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C6FC" w14:textId="4429540C" w:rsidR="003534F0" w:rsidRDefault="003534F0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4358AD10" w14:textId="43D54D13" w:rsidR="004838D7" w:rsidRDefault="004838D7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>TITOLO PROGETTO: “</w:t>
      </w:r>
      <w:r w:rsidR="00617066">
        <w:rPr>
          <w:rFonts w:asciiTheme="minorHAnsi" w:eastAsia="TimesNewRomanPSMT" w:hAnsiTheme="minorHAnsi" w:cstheme="minorHAnsi"/>
          <w:sz w:val="22"/>
          <w:szCs w:val="22"/>
        </w:rPr>
        <w:t>Riparto da me</w:t>
      </w:r>
      <w:r w:rsidRPr="004838D7">
        <w:rPr>
          <w:rFonts w:asciiTheme="minorHAnsi" w:eastAsia="TimesNewRomanPSMT" w:hAnsiTheme="minorHAnsi" w:cstheme="minorHAnsi"/>
          <w:sz w:val="22"/>
          <w:szCs w:val="22"/>
        </w:rPr>
        <w:t>”</w:t>
      </w:r>
    </w:p>
    <w:p w14:paraId="5CE8941F" w14:textId="77777777" w:rsidR="00617066" w:rsidRDefault="004838D7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  <w:lang w:val="en-US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CODICE PROGETTO: </w:t>
      </w:r>
      <w:r w:rsidR="00617066" w:rsidRPr="00617066">
        <w:rPr>
          <w:rFonts w:asciiTheme="minorHAnsi" w:eastAsia="TimesNewRomanPSMT" w:hAnsiTheme="minorHAnsi" w:cstheme="minorHAnsi"/>
          <w:sz w:val="22"/>
          <w:szCs w:val="22"/>
          <w:lang w:val="en-US"/>
        </w:rPr>
        <w:t>10.2.2A-FSEPON-LA-2021-130</w:t>
      </w:r>
    </w:p>
    <w:p w14:paraId="0A713A2F" w14:textId="68FA9BA1" w:rsidR="004838D7" w:rsidRDefault="004838D7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CUP PROGETTO: </w:t>
      </w:r>
      <w:r w:rsidR="00617066" w:rsidRPr="00617066">
        <w:rPr>
          <w:rFonts w:asciiTheme="minorHAnsi" w:eastAsia="TimesNewRomanPSMT" w:hAnsiTheme="minorHAnsi" w:cstheme="minorHAnsi"/>
          <w:sz w:val="22"/>
          <w:szCs w:val="22"/>
          <w:lang w:val="en-US"/>
        </w:rPr>
        <w:t>I19J21002280006</w:t>
      </w:r>
    </w:p>
    <w:p w14:paraId="7034C327" w14:textId="77777777" w:rsidR="004838D7" w:rsidRDefault="004838D7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181DEE09" w14:textId="7DDE1469" w:rsidR="00617066" w:rsidRDefault="004838D7" w:rsidP="00617066">
      <w:pPr>
        <w:tabs>
          <w:tab w:val="left" w:pos="6804"/>
        </w:tabs>
        <w:autoSpaceDE w:val="0"/>
        <w:ind w:left="8080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Al Dirigente </w:t>
      </w:r>
      <w:r w:rsidR="00D10D5C">
        <w:rPr>
          <w:rFonts w:asciiTheme="minorHAnsi" w:eastAsia="TimesNewRomanPSMT" w:hAnsiTheme="minorHAnsi" w:cstheme="minorHAnsi"/>
          <w:sz w:val="22"/>
          <w:szCs w:val="22"/>
        </w:rPr>
        <w:t>S</w:t>
      </w: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colastico  </w:t>
      </w:r>
    </w:p>
    <w:p w14:paraId="42D2D606" w14:textId="3C9C2255" w:rsidR="004838D7" w:rsidRDefault="004838D7" w:rsidP="00617066">
      <w:pPr>
        <w:tabs>
          <w:tab w:val="left" w:pos="6804"/>
        </w:tabs>
        <w:autoSpaceDE w:val="0"/>
        <w:ind w:left="8080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dell’I.C. </w:t>
      </w:r>
      <w:r w:rsidR="00617066">
        <w:rPr>
          <w:rFonts w:asciiTheme="minorHAnsi" w:eastAsia="TimesNewRomanPSMT" w:hAnsiTheme="minorHAnsi" w:cstheme="minorHAnsi"/>
          <w:sz w:val="22"/>
          <w:szCs w:val="22"/>
        </w:rPr>
        <w:t>Minervini Sisti</w:t>
      </w: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 </w:t>
      </w:r>
    </w:p>
    <w:p w14:paraId="4311779E" w14:textId="2262B465" w:rsidR="004838D7" w:rsidRDefault="004838D7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3FAF5178" w14:textId="77777777" w:rsidR="00617066" w:rsidRDefault="00617066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7CD84D06" w14:textId="77777777" w:rsidR="00617066" w:rsidRDefault="004838D7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Oggetto: DICHIARAZIONE DI DISPONIBILITÀ per la realizzazione per la realizzazione del progetto </w:t>
      </w:r>
    </w:p>
    <w:p w14:paraId="0293D43D" w14:textId="77777777" w:rsidR="00617066" w:rsidRPr="00617066" w:rsidRDefault="00617066" w:rsidP="00617066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617066">
        <w:rPr>
          <w:rFonts w:asciiTheme="minorHAnsi" w:eastAsia="TimesNewRomanPSMT" w:hAnsiTheme="minorHAnsi" w:cstheme="minorHAnsi"/>
          <w:bCs/>
          <w:sz w:val="22"/>
          <w:szCs w:val="22"/>
        </w:rPr>
        <w:t>Fondi Strutturali Europei -</w:t>
      </w:r>
      <w:r w:rsidRPr="00617066">
        <w:rPr>
          <w:rFonts w:asciiTheme="minorHAnsi" w:eastAsia="TimesNewRomanPSMT" w:hAnsiTheme="minorHAnsi" w:cstheme="minorHAnsi"/>
          <w:b/>
          <w:sz w:val="22"/>
          <w:szCs w:val="22"/>
        </w:rPr>
        <w:t xml:space="preserve"> </w:t>
      </w:r>
      <w:r w:rsidRPr="00617066">
        <w:rPr>
          <w:rFonts w:asciiTheme="minorHAnsi" w:eastAsia="TimesNewRomanPSMT" w:hAnsiTheme="minorHAnsi" w:cstheme="minorHAnsi"/>
          <w:sz w:val="22"/>
          <w:szCs w:val="22"/>
        </w:rPr>
        <w:t>Programma Operativo Nazionale “Per la scuola, competenze e ambienti per l’apprendimento” 2014-2020. Asse I – Istruzione – Fondo Sociale Europeo (FSE) Programma Operativo Complementare “Per la scuola, competenze e ambienti per l’apprendimento “2014-2020 Asse I -Istruzione – Obiettivi Specifici 10.1, 10.2 e 10.3 – Azioni 10.1.1, 10.2.2 e 10.3.1.</w:t>
      </w:r>
    </w:p>
    <w:p w14:paraId="7C41D304" w14:textId="77777777" w:rsidR="00617066" w:rsidRPr="00617066" w:rsidRDefault="00617066" w:rsidP="00617066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617066">
        <w:rPr>
          <w:rFonts w:asciiTheme="minorHAnsi" w:eastAsia="TimesNewRomanPSMT" w:hAnsiTheme="minorHAnsi" w:cstheme="minorHAnsi"/>
          <w:sz w:val="22"/>
          <w:szCs w:val="22"/>
        </w:rPr>
        <w:t>Avviso pubblico prot. n. 9707 del 27/04/2021 – Realizzazione di percorsi educativi volti al potenziamento delle competenze e per l’aggregazione e la socializzazione delle studentesse e degli studenti nell’emergenza Covid-19 (Apprendimento e socialità).</w:t>
      </w:r>
    </w:p>
    <w:p w14:paraId="08ACDC6F" w14:textId="77777777" w:rsidR="00617066" w:rsidRPr="00617066" w:rsidRDefault="00617066" w:rsidP="00617066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538"/>
        <w:gridCol w:w="2550"/>
        <w:gridCol w:w="1653"/>
        <w:gridCol w:w="2144"/>
        <w:gridCol w:w="2343"/>
      </w:tblGrid>
      <w:tr w:rsidR="00617066" w:rsidRPr="00617066" w14:paraId="6599A29A" w14:textId="77777777" w:rsidTr="00BB3D32">
        <w:tc>
          <w:tcPr>
            <w:tcW w:w="1538" w:type="dxa"/>
            <w:shd w:val="clear" w:color="auto" w:fill="365F91" w:themeFill="accent1" w:themeFillShade="BF"/>
            <w:vAlign w:val="center"/>
          </w:tcPr>
          <w:p w14:paraId="6A914EC3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</w:pPr>
            <w:bookmarkStart w:id="0" w:name="_Hlk102985095"/>
            <w:proofErr w:type="spellStart"/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2550" w:type="dxa"/>
            <w:shd w:val="clear" w:color="auto" w:fill="365F91" w:themeFill="accent1" w:themeFillShade="BF"/>
            <w:vAlign w:val="center"/>
          </w:tcPr>
          <w:p w14:paraId="638770C5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Progetto</w:t>
            </w:r>
          </w:p>
        </w:tc>
        <w:tc>
          <w:tcPr>
            <w:tcW w:w="1653" w:type="dxa"/>
            <w:shd w:val="clear" w:color="auto" w:fill="365F91" w:themeFill="accent1" w:themeFillShade="BF"/>
            <w:vAlign w:val="center"/>
          </w:tcPr>
          <w:p w14:paraId="5DFE1EEA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CODICE PROGETTO</w:t>
            </w:r>
          </w:p>
        </w:tc>
        <w:tc>
          <w:tcPr>
            <w:tcW w:w="2144" w:type="dxa"/>
            <w:shd w:val="clear" w:color="auto" w:fill="365F91" w:themeFill="accent1" w:themeFillShade="BF"/>
            <w:vAlign w:val="center"/>
          </w:tcPr>
          <w:p w14:paraId="78F4DFAE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Importo autorizzato progetto</w:t>
            </w:r>
          </w:p>
        </w:tc>
        <w:tc>
          <w:tcPr>
            <w:tcW w:w="2343" w:type="dxa"/>
            <w:shd w:val="clear" w:color="auto" w:fill="365F91" w:themeFill="accent1" w:themeFillShade="BF"/>
            <w:vAlign w:val="center"/>
          </w:tcPr>
          <w:p w14:paraId="65360CE5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CUP</w:t>
            </w:r>
          </w:p>
        </w:tc>
      </w:tr>
      <w:bookmarkEnd w:id="0"/>
      <w:tr w:rsidR="00617066" w:rsidRPr="00617066" w14:paraId="42BC4CC4" w14:textId="77777777" w:rsidTr="00BB3D32">
        <w:trPr>
          <w:trHeight w:val="699"/>
        </w:trPr>
        <w:tc>
          <w:tcPr>
            <w:tcW w:w="1538" w:type="dxa"/>
            <w:vAlign w:val="center"/>
          </w:tcPr>
          <w:p w14:paraId="51FFDFFC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sz w:val="22"/>
                <w:szCs w:val="22"/>
                <w:lang w:val="en-US"/>
              </w:rPr>
              <w:t>10.2.2A</w:t>
            </w:r>
          </w:p>
        </w:tc>
        <w:tc>
          <w:tcPr>
            <w:tcW w:w="2550" w:type="dxa"/>
            <w:vAlign w:val="center"/>
          </w:tcPr>
          <w:p w14:paraId="6040B1EB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sz w:val="22"/>
                <w:szCs w:val="22"/>
              </w:rPr>
              <w:t>Competenze di base</w:t>
            </w:r>
          </w:p>
          <w:p w14:paraId="2CF66960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b/>
                <w:bCs/>
                <w:sz w:val="22"/>
                <w:szCs w:val="22"/>
              </w:rPr>
              <w:t>“Riparto da me”</w:t>
            </w:r>
          </w:p>
        </w:tc>
        <w:tc>
          <w:tcPr>
            <w:tcW w:w="1653" w:type="dxa"/>
          </w:tcPr>
          <w:p w14:paraId="04355C06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bookmarkStart w:id="1" w:name="_Hlk117599692"/>
            <w:r w:rsidRPr="00617066">
              <w:rPr>
                <w:rFonts w:asciiTheme="minorHAnsi" w:eastAsia="TimesNewRomanPSMT" w:hAnsiTheme="minorHAnsi" w:cstheme="minorHAnsi"/>
                <w:sz w:val="22"/>
                <w:szCs w:val="22"/>
                <w:lang w:val="en-US"/>
              </w:rPr>
              <w:t>10.2.2A-FSEPON-LA-2021-130</w:t>
            </w:r>
            <w:bookmarkEnd w:id="1"/>
          </w:p>
        </w:tc>
        <w:tc>
          <w:tcPr>
            <w:tcW w:w="2144" w:type="dxa"/>
            <w:vAlign w:val="center"/>
          </w:tcPr>
          <w:p w14:paraId="0E1804FC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r w:rsidRPr="00617066">
              <w:rPr>
                <w:rFonts w:asciiTheme="minorHAnsi" w:eastAsia="TimesNewRomanPSMT" w:hAnsiTheme="minorHAnsi" w:cstheme="minorHAnsi"/>
                <w:sz w:val="22"/>
                <w:szCs w:val="22"/>
                <w:lang w:val="en-US"/>
              </w:rPr>
              <w:t>86.394,00</w:t>
            </w:r>
          </w:p>
        </w:tc>
        <w:tc>
          <w:tcPr>
            <w:tcW w:w="2343" w:type="dxa"/>
            <w:vAlign w:val="center"/>
          </w:tcPr>
          <w:p w14:paraId="4A83F0DE" w14:textId="77777777" w:rsidR="00617066" w:rsidRPr="00617066" w:rsidRDefault="00617066" w:rsidP="00617066">
            <w:pPr>
              <w:tabs>
                <w:tab w:val="left" w:pos="6804"/>
              </w:tabs>
              <w:autoSpaceDE w:val="0"/>
              <w:jc w:val="both"/>
              <w:rPr>
                <w:rFonts w:asciiTheme="minorHAnsi" w:eastAsia="TimesNewRomanPSMT" w:hAnsiTheme="minorHAnsi" w:cstheme="minorHAnsi"/>
                <w:sz w:val="22"/>
                <w:szCs w:val="22"/>
              </w:rPr>
            </w:pPr>
            <w:bookmarkStart w:id="2" w:name="_Hlk117599708"/>
            <w:r w:rsidRPr="00617066">
              <w:rPr>
                <w:rFonts w:asciiTheme="minorHAnsi" w:eastAsia="TimesNewRomanPSMT" w:hAnsiTheme="minorHAnsi" w:cstheme="minorHAnsi"/>
                <w:sz w:val="22"/>
                <w:szCs w:val="22"/>
                <w:lang w:val="en-US"/>
              </w:rPr>
              <w:t>I19J21002280006</w:t>
            </w:r>
            <w:bookmarkEnd w:id="2"/>
          </w:p>
        </w:tc>
      </w:tr>
    </w:tbl>
    <w:p w14:paraId="0F0FBC90" w14:textId="77777777" w:rsidR="00617066" w:rsidRDefault="00617066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049108BB" w14:textId="77777777" w:rsidR="004838D7" w:rsidRDefault="004838D7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25EB61E5" w14:textId="77777777" w:rsidR="004838D7" w:rsidRDefault="004838D7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1AD5770A" w14:textId="77777777" w:rsidR="00617066" w:rsidRDefault="004838D7" w:rsidP="00617066">
      <w:pPr>
        <w:tabs>
          <w:tab w:val="left" w:pos="6804"/>
        </w:tabs>
        <w:autoSpaceDE w:val="0"/>
        <w:spacing w:line="360" w:lineRule="auto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Io sottoscritto/a ______________________________________________________________________________ nato/a </w:t>
      </w:r>
      <w:proofErr w:type="spellStart"/>
      <w:r w:rsidRPr="004838D7">
        <w:rPr>
          <w:rFonts w:asciiTheme="minorHAnsi" w:eastAsia="TimesNewRomanPSMT" w:hAnsiTheme="minorHAnsi" w:cstheme="minorHAnsi"/>
          <w:sz w:val="22"/>
          <w:szCs w:val="22"/>
        </w:rPr>
        <w:t>a</w:t>
      </w:r>
      <w:proofErr w:type="spellEnd"/>
      <w:r w:rsidRPr="004838D7">
        <w:rPr>
          <w:rFonts w:asciiTheme="minorHAnsi" w:eastAsia="TimesNewRomanPSMT" w:hAnsiTheme="minorHAnsi" w:cstheme="minorHAnsi"/>
          <w:sz w:val="22"/>
          <w:szCs w:val="22"/>
        </w:rPr>
        <w:t xml:space="preserve"> _____________________________________________________ prov. (________) il ________________________________________ Codice Fiscale ______________________________________ In qualità di COLLABORATORE SCOLASTICO in servizio presso codesto Istituto  </w:t>
      </w:r>
    </w:p>
    <w:p w14:paraId="013217F7" w14:textId="77777777" w:rsidR="00617066" w:rsidRDefault="00617066" w:rsidP="003534F0">
      <w:pPr>
        <w:tabs>
          <w:tab w:val="left" w:pos="6804"/>
        </w:tabs>
        <w:autoSpaceDE w:val="0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1FEBDCD9" w14:textId="77777777" w:rsidR="00DA6A97" w:rsidRDefault="00DA6A97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</w:rPr>
      </w:pPr>
    </w:p>
    <w:p w14:paraId="70B75745" w14:textId="47298BFA" w:rsidR="00617066" w:rsidRDefault="004838D7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>DICHIARO</w:t>
      </w:r>
    </w:p>
    <w:p w14:paraId="2CFD9A93" w14:textId="77777777" w:rsidR="00617066" w:rsidRDefault="00617066" w:rsidP="00617066">
      <w:pPr>
        <w:tabs>
          <w:tab w:val="left" w:pos="6804"/>
        </w:tabs>
        <w:autoSpaceDE w:val="0"/>
        <w:jc w:val="center"/>
        <w:rPr>
          <w:rFonts w:asciiTheme="minorHAnsi" w:eastAsia="TimesNewRomanPSMT" w:hAnsiTheme="minorHAnsi" w:cstheme="minorHAnsi"/>
          <w:sz w:val="22"/>
          <w:szCs w:val="22"/>
        </w:rPr>
      </w:pPr>
    </w:p>
    <w:p w14:paraId="5EDFDFA8" w14:textId="77777777" w:rsidR="00DA6A97" w:rsidRDefault="004838D7" w:rsidP="00DA6A97">
      <w:pPr>
        <w:pStyle w:val="Paragrafoelenco"/>
        <w:numPr>
          <w:ilvl w:val="0"/>
          <w:numId w:val="50"/>
        </w:numPr>
        <w:tabs>
          <w:tab w:val="left" w:pos="6804"/>
        </w:tabs>
        <w:autoSpaceDE w:val="0"/>
        <w:spacing w:line="276" w:lineRule="auto"/>
        <w:ind w:left="284" w:hanging="284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DA6A97">
        <w:rPr>
          <w:rFonts w:asciiTheme="minorHAnsi" w:eastAsia="TimesNewRomanPSMT" w:hAnsiTheme="minorHAnsi" w:cstheme="minorHAnsi"/>
          <w:sz w:val="22"/>
          <w:szCs w:val="22"/>
        </w:rPr>
        <w:t>di essere disponibile a collaborare alla realizzazione del progetto in oggetto per l’anno scolastico in corso in orario esterno a quello di servizio</w:t>
      </w:r>
      <w:r w:rsidR="00DA6A97">
        <w:rPr>
          <w:rFonts w:asciiTheme="minorHAnsi" w:eastAsia="TimesNewRomanPSMT" w:hAnsiTheme="minorHAnsi" w:cstheme="minorHAnsi"/>
          <w:sz w:val="22"/>
          <w:szCs w:val="22"/>
        </w:rPr>
        <w:t>;</w:t>
      </w:r>
    </w:p>
    <w:p w14:paraId="15D6A9E2" w14:textId="474513E7" w:rsidR="00DA6A97" w:rsidRPr="00DA6A97" w:rsidRDefault="00DA6A97" w:rsidP="00DA6A97">
      <w:pPr>
        <w:pStyle w:val="Paragrafoelenco"/>
        <w:numPr>
          <w:ilvl w:val="0"/>
          <w:numId w:val="50"/>
        </w:numPr>
        <w:tabs>
          <w:tab w:val="left" w:pos="6804"/>
        </w:tabs>
        <w:autoSpaceDE w:val="0"/>
        <w:spacing w:line="276" w:lineRule="auto"/>
        <w:ind w:left="284" w:hanging="284"/>
        <w:jc w:val="both"/>
        <w:rPr>
          <w:rFonts w:asciiTheme="minorHAnsi" w:eastAsia="TimesNewRomanPSMT" w:hAnsiTheme="minorHAnsi" w:cstheme="minorHAnsi"/>
          <w:sz w:val="22"/>
          <w:szCs w:val="22"/>
        </w:rPr>
      </w:pPr>
      <w:r>
        <w:rPr>
          <w:rFonts w:asciiTheme="minorHAnsi" w:eastAsia="TimesNewRomanPSMT" w:hAnsiTheme="minorHAnsi" w:cstheme="minorHAnsi"/>
          <w:sz w:val="22"/>
          <w:szCs w:val="22"/>
        </w:rPr>
        <w:t>d</w:t>
      </w:r>
      <w:r w:rsidR="004838D7" w:rsidRPr="00DA6A97">
        <w:rPr>
          <w:rFonts w:asciiTheme="minorHAnsi" w:eastAsia="TimesNewRomanPSMT" w:hAnsiTheme="minorHAnsi" w:cstheme="minorHAnsi"/>
          <w:sz w:val="22"/>
          <w:szCs w:val="22"/>
        </w:rPr>
        <w:t xml:space="preserve">i accettare incondizionatamente il calendario degli incontri che mi verrà fornito all’atto della nomina e le sue eventuali modifiche che mi verranno comunicate tempestivamente dagli Uffici di segreteria. </w:t>
      </w:r>
    </w:p>
    <w:p w14:paraId="1E8C9ECA" w14:textId="77777777" w:rsidR="00DA6A97" w:rsidRDefault="00DA6A97" w:rsidP="00DA6A97">
      <w:pPr>
        <w:tabs>
          <w:tab w:val="left" w:pos="6804"/>
        </w:tabs>
        <w:autoSpaceDE w:val="0"/>
        <w:spacing w:line="276" w:lineRule="auto"/>
        <w:ind w:left="284" w:hanging="284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0CB2EC8D" w14:textId="77777777" w:rsidR="00DA6A97" w:rsidRDefault="00DA6A97" w:rsidP="00DA6A97">
      <w:pPr>
        <w:tabs>
          <w:tab w:val="left" w:pos="6804"/>
        </w:tabs>
        <w:autoSpaceDE w:val="0"/>
        <w:spacing w:line="276" w:lineRule="auto"/>
        <w:jc w:val="both"/>
        <w:rPr>
          <w:rFonts w:asciiTheme="minorHAnsi" w:eastAsia="TimesNewRomanPSMT" w:hAnsiTheme="minorHAnsi" w:cstheme="minorHAnsi"/>
          <w:sz w:val="22"/>
          <w:szCs w:val="22"/>
        </w:rPr>
      </w:pPr>
    </w:p>
    <w:p w14:paraId="008A2508" w14:textId="07830253" w:rsidR="00001EEC" w:rsidRPr="008D3314" w:rsidRDefault="004838D7" w:rsidP="00D10D5C">
      <w:pPr>
        <w:autoSpaceDE w:val="0"/>
        <w:spacing w:line="276" w:lineRule="auto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4838D7">
        <w:rPr>
          <w:rFonts w:asciiTheme="minorHAnsi" w:eastAsia="TimesNewRomanPSMT" w:hAnsiTheme="minorHAnsi" w:cstheme="minorHAnsi"/>
          <w:sz w:val="22"/>
          <w:szCs w:val="22"/>
        </w:rPr>
        <w:t>Data……………………………..</w:t>
      </w:r>
      <w:r w:rsidR="00D10D5C">
        <w:rPr>
          <w:rFonts w:asciiTheme="minorHAnsi" w:eastAsia="TimesNewRomanPSMT" w:hAnsiTheme="minorHAnsi" w:cstheme="minorHAnsi"/>
          <w:sz w:val="22"/>
          <w:szCs w:val="22"/>
        </w:rPr>
        <w:tab/>
      </w:r>
      <w:r w:rsidR="00D10D5C">
        <w:rPr>
          <w:rFonts w:asciiTheme="minorHAnsi" w:eastAsia="TimesNewRomanPSMT" w:hAnsiTheme="minorHAnsi" w:cstheme="minorHAnsi"/>
          <w:sz w:val="22"/>
          <w:szCs w:val="22"/>
        </w:rPr>
        <w:tab/>
      </w:r>
      <w:r w:rsidR="00D10D5C">
        <w:rPr>
          <w:rFonts w:asciiTheme="minorHAnsi" w:eastAsia="TimesNewRomanPSMT" w:hAnsiTheme="minorHAnsi" w:cstheme="minorHAnsi"/>
          <w:sz w:val="22"/>
          <w:szCs w:val="22"/>
        </w:rPr>
        <w:tab/>
      </w:r>
      <w:r w:rsidR="00D10D5C">
        <w:rPr>
          <w:rFonts w:asciiTheme="minorHAnsi" w:eastAsia="TimesNewRomanPSMT" w:hAnsiTheme="minorHAnsi" w:cstheme="minorHAnsi"/>
          <w:sz w:val="22"/>
          <w:szCs w:val="22"/>
        </w:rPr>
        <w:tab/>
      </w:r>
      <w:r w:rsidRPr="004838D7">
        <w:rPr>
          <w:rFonts w:asciiTheme="minorHAnsi" w:eastAsia="TimesNewRomanPSMT" w:hAnsiTheme="minorHAnsi" w:cstheme="minorHAnsi"/>
          <w:sz w:val="22"/>
          <w:szCs w:val="22"/>
        </w:rPr>
        <w:t>In fede ________________________________________</w:t>
      </w:r>
    </w:p>
    <w:sectPr w:rsidR="00001EEC" w:rsidRPr="008D3314" w:rsidSect="004C056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70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F0DF6" w14:textId="77777777" w:rsidR="005946F4" w:rsidRDefault="005946F4" w:rsidP="004E1AD2">
      <w:r>
        <w:separator/>
      </w:r>
    </w:p>
  </w:endnote>
  <w:endnote w:type="continuationSeparator" w:id="0">
    <w:p w14:paraId="19C6CE08" w14:textId="77777777" w:rsidR="005946F4" w:rsidRDefault="005946F4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5946F4" w:rsidRPr="00731943" w:rsidRDefault="005946F4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5946F4" w:rsidRDefault="005946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54BF6D55" w:rsidR="005946F4" w:rsidRPr="00731943" w:rsidRDefault="005946F4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15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r w:rsidR="00D10D5C">
      <w:fldChar w:fldCharType="begin"/>
    </w:r>
    <w:r w:rsidR="00D10D5C">
      <w:instrText>NUMPAGES  \* Arabic  \* MERGEFORMAT</w:instrText>
    </w:r>
    <w:r w:rsidR="00D10D5C">
      <w:fldChar w:fldCharType="separate"/>
    </w:r>
    <w:r w:rsidRPr="005946F4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15</w:t>
    </w:r>
    <w:r w:rsidR="00D10D5C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fldChar w:fldCharType="end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596866"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596866">
      <w:rPr>
        <w:rFonts w:asciiTheme="minorHAnsi" w:hAnsiTheme="minorHAnsi" w:cstheme="minorHAnsi"/>
        <w:b/>
        <w:color w:val="365F91" w:themeColor="accent1" w:themeShade="BF"/>
        <w:sz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4BB2528E" w:rsidR="005946F4" w:rsidRDefault="005946F4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9A087F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r w:rsidR="00D10D5C">
      <w:fldChar w:fldCharType="begin"/>
    </w:r>
    <w:r w:rsidR="00D10D5C">
      <w:instrText>NUMPAGES  \* Arabic  \* MERGEFORMAT</w:instrText>
    </w:r>
    <w:r w:rsidR="00D10D5C">
      <w:fldChar w:fldCharType="separate"/>
    </w:r>
    <w:r w:rsidR="009A087F" w:rsidRPr="009A087F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15</w:t>
    </w:r>
    <w:r w:rsidR="00D10D5C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</w:r>
    <w:proofErr w:type="spellStart"/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</w:t>
    </w:r>
    <w:proofErr w:type="spellEnd"/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 202</w:t>
    </w:r>
    <w:r w:rsidR="00596866"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596866">
      <w:rPr>
        <w:rFonts w:asciiTheme="minorHAnsi" w:hAnsiTheme="minorHAnsi" w:cstheme="minorHAnsi"/>
        <w:b/>
        <w:color w:val="365F91" w:themeColor="accent1" w:themeShade="BF"/>
        <w:sz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14605" w14:textId="77777777" w:rsidR="005946F4" w:rsidRDefault="005946F4" w:rsidP="004E1AD2">
      <w:r>
        <w:separator/>
      </w:r>
    </w:p>
  </w:footnote>
  <w:footnote w:type="continuationSeparator" w:id="0">
    <w:p w14:paraId="717878FB" w14:textId="77777777" w:rsidR="005946F4" w:rsidRDefault="005946F4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5946F4" w:rsidRDefault="005946F4">
    <w:pPr>
      <w:pStyle w:val="Intestazione"/>
    </w:pPr>
  </w:p>
  <w:p w14:paraId="22783E8D" w14:textId="77777777" w:rsidR="005946F4" w:rsidRDefault="005946F4">
    <w:pPr>
      <w:pStyle w:val="Intestazione"/>
    </w:pPr>
  </w:p>
  <w:p w14:paraId="7A0479DE" w14:textId="77777777" w:rsidR="005946F4" w:rsidRDefault="005946F4">
    <w:pPr>
      <w:pStyle w:val="Intestazione"/>
    </w:pPr>
  </w:p>
  <w:p w14:paraId="18C420E7" w14:textId="77777777" w:rsidR="005946F4" w:rsidRDefault="005946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058F43DE" w:rsidR="005946F4" w:rsidRDefault="005946F4"/>
  <w:p w14:paraId="4D3288FE" w14:textId="0F1EDACD" w:rsidR="005946F4" w:rsidRPr="00273104" w:rsidRDefault="005946F4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5946F4" w:rsidRDefault="005946F4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4" name="Immagin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5946F4" w:rsidRDefault="005946F4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4" name="Immagin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5946F4" w:rsidRDefault="005946F4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54FE5AE0">
                                <wp:extent cx="1522800" cy="666000"/>
                                <wp:effectExtent l="0" t="0" r="1270" b="1270"/>
                                <wp:docPr id="5" name="Immagin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5946F4" w:rsidRDefault="005946F4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54FE5AE0">
                          <wp:extent cx="1522800" cy="666000"/>
                          <wp:effectExtent l="0" t="0" r="1270" b="1270"/>
                          <wp:docPr id="5" name="Immagin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4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7" w15:restartNumberingAfterBreak="0">
    <w:nsid w:val="0248459B"/>
    <w:multiLevelType w:val="hybridMultilevel"/>
    <w:tmpl w:val="9122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054554FB"/>
    <w:multiLevelType w:val="hybridMultilevel"/>
    <w:tmpl w:val="AA68CCEC"/>
    <w:lvl w:ilvl="0" w:tplc="0410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0" w15:restartNumberingAfterBreak="0">
    <w:nsid w:val="0E020DD4"/>
    <w:multiLevelType w:val="hybridMultilevel"/>
    <w:tmpl w:val="284AFC56"/>
    <w:lvl w:ilvl="0" w:tplc="0BCE37F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76D7B"/>
    <w:multiLevelType w:val="hybridMultilevel"/>
    <w:tmpl w:val="B6F2F0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A70B4D"/>
    <w:multiLevelType w:val="hybridMultilevel"/>
    <w:tmpl w:val="79203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4664B8"/>
    <w:multiLevelType w:val="hybridMultilevel"/>
    <w:tmpl w:val="7124F5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20" w15:restartNumberingAfterBreak="0">
    <w:nsid w:val="37B677EF"/>
    <w:multiLevelType w:val="hybridMultilevel"/>
    <w:tmpl w:val="55065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90147"/>
    <w:multiLevelType w:val="hybridMultilevel"/>
    <w:tmpl w:val="68CCBE3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2AB5A14"/>
    <w:multiLevelType w:val="hybridMultilevel"/>
    <w:tmpl w:val="28A6E40A"/>
    <w:lvl w:ilvl="0" w:tplc="16AADF7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26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8" w15:restartNumberingAfterBreak="0">
    <w:nsid w:val="4C4B2472"/>
    <w:multiLevelType w:val="hybridMultilevel"/>
    <w:tmpl w:val="D020FC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6D1D29"/>
    <w:multiLevelType w:val="hybridMultilevel"/>
    <w:tmpl w:val="BE24E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6A0EEB"/>
    <w:multiLevelType w:val="hybridMultilevel"/>
    <w:tmpl w:val="E72C13E4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36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38" w15:restartNumberingAfterBreak="0">
    <w:nsid w:val="6A395B34"/>
    <w:multiLevelType w:val="hybridMultilevel"/>
    <w:tmpl w:val="34E0D4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42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936FB"/>
    <w:multiLevelType w:val="hybridMultilevel"/>
    <w:tmpl w:val="75C8E804"/>
    <w:lvl w:ilvl="0" w:tplc="C7A8EB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231050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70018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385444">
    <w:abstractNumId w:val="27"/>
  </w:num>
  <w:num w:numId="4" w16cid:durableId="524751094">
    <w:abstractNumId w:val="31"/>
  </w:num>
  <w:num w:numId="5" w16cid:durableId="22174645">
    <w:abstractNumId w:val="33"/>
  </w:num>
  <w:num w:numId="6" w16cid:durableId="692343037">
    <w:abstractNumId w:val="29"/>
  </w:num>
  <w:num w:numId="7" w16cid:durableId="35547172">
    <w:abstractNumId w:val="26"/>
  </w:num>
  <w:num w:numId="8" w16cid:durableId="511067285">
    <w:abstractNumId w:val="0"/>
  </w:num>
  <w:num w:numId="9" w16cid:durableId="793711407">
    <w:abstractNumId w:val="40"/>
  </w:num>
  <w:num w:numId="10" w16cid:durableId="77248357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50468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5542767">
    <w:abstractNumId w:val="4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69700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3619044">
    <w:abstractNumId w:val="2"/>
  </w:num>
  <w:num w:numId="15" w16cid:durableId="478110512">
    <w:abstractNumId w:val="3"/>
  </w:num>
  <w:num w:numId="16" w16cid:durableId="1794514337">
    <w:abstractNumId w:val="39"/>
  </w:num>
  <w:num w:numId="17" w16cid:durableId="891161606">
    <w:abstractNumId w:val="17"/>
  </w:num>
  <w:num w:numId="18" w16cid:durableId="158560345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106963">
    <w:abstractNumId w:val="39"/>
  </w:num>
  <w:num w:numId="20" w16cid:durableId="1838036755">
    <w:abstractNumId w:val="12"/>
  </w:num>
  <w:num w:numId="21" w16cid:durableId="820195215">
    <w:abstractNumId w:val="15"/>
  </w:num>
  <w:num w:numId="22" w16cid:durableId="52387315">
    <w:abstractNumId w:val="8"/>
  </w:num>
  <w:num w:numId="23" w16cid:durableId="1586449691">
    <w:abstractNumId w:val="42"/>
  </w:num>
  <w:num w:numId="24" w16cid:durableId="140314102">
    <w:abstractNumId w:val="21"/>
  </w:num>
  <w:num w:numId="25" w16cid:durableId="2054574850">
    <w:abstractNumId w:val="41"/>
  </w:num>
  <w:num w:numId="26" w16cid:durableId="1788885550">
    <w:abstractNumId w:val="37"/>
  </w:num>
  <w:num w:numId="27" w16cid:durableId="146943090">
    <w:abstractNumId w:val="14"/>
  </w:num>
  <w:num w:numId="28" w16cid:durableId="1276206951">
    <w:abstractNumId w:val="25"/>
  </w:num>
  <w:num w:numId="29" w16cid:durableId="1841770940">
    <w:abstractNumId w:val="19"/>
  </w:num>
  <w:num w:numId="30" w16cid:durableId="1588534323">
    <w:abstractNumId w:val="18"/>
  </w:num>
  <w:num w:numId="31" w16cid:durableId="1816026814">
    <w:abstractNumId w:val="22"/>
  </w:num>
  <w:num w:numId="32" w16cid:durableId="1150706899">
    <w:abstractNumId w:val="0"/>
    <w:lvlOverride w:ilvl="0">
      <w:startOverride w:val="1"/>
    </w:lvlOverride>
  </w:num>
  <w:num w:numId="33" w16cid:durableId="10472232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78713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5524277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879603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64166719">
    <w:abstractNumId w:val="7"/>
  </w:num>
  <w:num w:numId="38" w16cid:durableId="466124554">
    <w:abstractNumId w:val="34"/>
  </w:num>
  <w:num w:numId="39" w16cid:durableId="1007946682">
    <w:abstractNumId w:val="20"/>
  </w:num>
  <w:num w:numId="40" w16cid:durableId="1621715851">
    <w:abstractNumId w:val="35"/>
  </w:num>
  <w:num w:numId="41" w16cid:durableId="910315697">
    <w:abstractNumId w:val="10"/>
  </w:num>
  <w:num w:numId="42" w16cid:durableId="2142722400">
    <w:abstractNumId w:val="28"/>
  </w:num>
  <w:num w:numId="43" w16cid:durableId="439840304">
    <w:abstractNumId w:val="11"/>
  </w:num>
  <w:num w:numId="44" w16cid:durableId="1159270612">
    <w:abstractNumId w:val="38"/>
  </w:num>
  <w:num w:numId="45" w16cid:durableId="1807157194">
    <w:abstractNumId w:val="23"/>
  </w:num>
  <w:num w:numId="46" w16cid:durableId="297301017">
    <w:abstractNumId w:val="24"/>
  </w:num>
  <w:num w:numId="47" w16cid:durableId="1935360191">
    <w:abstractNumId w:val="9"/>
  </w:num>
  <w:num w:numId="48" w16cid:durableId="1979602879">
    <w:abstractNumId w:val="13"/>
  </w:num>
  <w:num w:numId="49" w16cid:durableId="1222249714">
    <w:abstractNumId w:val="43"/>
  </w:num>
  <w:num w:numId="50" w16cid:durableId="16695525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proofState w:spelling="clean"/>
  <w:documentProtection w:edit="forms" w:enforcement="0"/>
  <w:defaultTabStop w:val="709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A5"/>
    <w:rsid w:val="00000DD4"/>
    <w:rsid w:val="00001EEC"/>
    <w:rsid w:val="00002D67"/>
    <w:rsid w:val="00003C8D"/>
    <w:rsid w:val="00004568"/>
    <w:rsid w:val="000223E1"/>
    <w:rsid w:val="00031D12"/>
    <w:rsid w:val="00041CC3"/>
    <w:rsid w:val="00043B2B"/>
    <w:rsid w:val="0004673D"/>
    <w:rsid w:val="0004786F"/>
    <w:rsid w:val="00051D63"/>
    <w:rsid w:val="00054D12"/>
    <w:rsid w:val="00061886"/>
    <w:rsid w:val="00070BB9"/>
    <w:rsid w:val="000717C0"/>
    <w:rsid w:val="00080836"/>
    <w:rsid w:val="00083D63"/>
    <w:rsid w:val="00095C0F"/>
    <w:rsid w:val="000965E6"/>
    <w:rsid w:val="00097688"/>
    <w:rsid w:val="000A0944"/>
    <w:rsid w:val="000A1508"/>
    <w:rsid w:val="000A3CA8"/>
    <w:rsid w:val="000B0F72"/>
    <w:rsid w:val="000B6976"/>
    <w:rsid w:val="000C2C90"/>
    <w:rsid w:val="000C2D97"/>
    <w:rsid w:val="000C7CC0"/>
    <w:rsid w:val="000D6DCA"/>
    <w:rsid w:val="000E333D"/>
    <w:rsid w:val="000F6E2F"/>
    <w:rsid w:val="00135CB0"/>
    <w:rsid w:val="00141A6D"/>
    <w:rsid w:val="00163499"/>
    <w:rsid w:val="00166126"/>
    <w:rsid w:val="001827F7"/>
    <w:rsid w:val="0018311F"/>
    <w:rsid w:val="001832A1"/>
    <w:rsid w:val="00183959"/>
    <w:rsid w:val="00183985"/>
    <w:rsid w:val="00193628"/>
    <w:rsid w:val="001A35A2"/>
    <w:rsid w:val="001A3DAD"/>
    <w:rsid w:val="001C27D7"/>
    <w:rsid w:val="001C4057"/>
    <w:rsid w:val="001E7ACC"/>
    <w:rsid w:val="001F3D2F"/>
    <w:rsid w:val="001F5713"/>
    <w:rsid w:val="001F5C61"/>
    <w:rsid w:val="001F7A3E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2ED9"/>
    <w:rsid w:val="00293620"/>
    <w:rsid w:val="002940A4"/>
    <w:rsid w:val="00294894"/>
    <w:rsid w:val="00295873"/>
    <w:rsid w:val="002A722C"/>
    <w:rsid w:val="002B1338"/>
    <w:rsid w:val="002B4F64"/>
    <w:rsid w:val="002B7EFC"/>
    <w:rsid w:val="002D16AA"/>
    <w:rsid w:val="002D2239"/>
    <w:rsid w:val="002D3386"/>
    <w:rsid w:val="002E2AE5"/>
    <w:rsid w:val="002F23EA"/>
    <w:rsid w:val="002F6F7C"/>
    <w:rsid w:val="002F7513"/>
    <w:rsid w:val="003014B4"/>
    <w:rsid w:val="00303AF7"/>
    <w:rsid w:val="00310811"/>
    <w:rsid w:val="003134BB"/>
    <w:rsid w:val="00314B60"/>
    <w:rsid w:val="00325989"/>
    <w:rsid w:val="00327A8E"/>
    <w:rsid w:val="00330B43"/>
    <w:rsid w:val="0033527D"/>
    <w:rsid w:val="00341059"/>
    <w:rsid w:val="003421E5"/>
    <w:rsid w:val="003437AA"/>
    <w:rsid w:val="003534F0"/>
    <w:rsid w:val="003544FB"/>
    <w:rsid w:val="0035602B"/>
    <w:rsid w:val="00356707"/>
    <w:rsid w:val="003631E2"/>
    <w:rsid w:val="00363E95"/>
    <w:rsid w:val="00367448"/>
    <w:rsid w:val="0037029B"/>
    <w:rsid w:val="00370BA5"/>
    <w:rsid w:val="00371856"/>
    <w:rsid w:val="003901AE"/>
    <w:rsid w:val="00390C26"/>
    <w:rsid w:val="00391004"/>
    <w:rsid w:val="0039274E"/>
    <w:rsid w:val="003958FE"/>
    <w:rsid w:val="00396DD2"/>
    <w:rsid w:val="003A4CF8"/>
    <w:rsid w:val="003B02F2"/>
    <w:rsid w:val="003B406A"/>
    <w:rsid w:val="003C1E91"/>
    <w:rsid w:val="003C350B"/>
    <w:rsid w:val="003C3AE8"/>
    <w:rsid w:val="003C5508"/>
    <w:rsid w:val="003D0E0A"/>
    <w:rsid w:val="003D4C02"/>
    <w:rsid w:val="003D63BE"/>
    <w:rsid w:val="003E0720"/>
    <w:rsid w:val="003E1396"/>
    <w:rsid w:val="003E3195"/>
    <w:rsid w:val="003E5094"/>
    <w:rsid w:val="003E71C5"/>
    <w:rsid w:val="003F074B"/>
    <w:rsid w:val="003F1723"/>
    <w:rsid w:val="003F4105"/>
    <w:rsid w:val="003F6177"/>
    <w:rsid w:val="003F625D"/>
    <w:rsid w:val="003F6A83"/>
    <w:rsid w:val="00402410"/>
    <w:rsid w:val="00402A09"/>
    <w:rsid w:val="00404D96"/>
    <w:rsid w:val="004053A4"/>
    <w:rsid w:val="00412CF9"/>
    <w:rsid w:val="00426A10"/>
    <w:rsid w:val="00437D26"/>
    <w:rsid w:val="0044160D"/>
    <w:rsid w:val="00441C9C"/>
    <w:rsid w:val="00444D3B"/>
    <w:rsid w:val="00455855"/>
    <w:rsid w:val="004603C4"/>
    <w:rsid w:val="004644FE"/>
    <w:rsid w:val="004714D2"/>
    <w:rsid w:val="00471933"/>
    <w:rsid w:val="0047254F"/>
    <w:rsid w:val="00482573"/>
    <w:rsid w:val="004838D7"/>
    <w:rsid w:val="004920C7"/>
    <w:rsid w:val="00495241"/>
    <w:rsid w:val="004957C6"/>
    <w:rsid w:val="0049585D"/>
    <w:rsid w:val="0049786B"/>
    <w:rsid w:val="00497EF4"/>
    <w:rsid w:val="004A0EEC"/>
    <w:rsid w:val="004A1FE1"/>
    <w:rsid w:val="004B1722"/>
    <w:rsid w:val="004B4173"/>
    <w:rsid w:val="004B6D1B"/>
    <w:rsid w:val="004C0568"/>
    <w:rsid w:val="004C2164"/>
    <w:rsid w:val="004C216F"/>
    <w:rsid w:val="004C21A2"/>
    <w:rsid w:val="004D1E95"/>
    <w:rsid w:val="004D2449"/>
    <w:rsid w:val="004D2CD6"/>
    <w:rsid w:val="004D5E09"/>
    <w:rsid w:val="004E1098"/>
    <w:rsid w:val="004E1AD2"/>
    <w:rsid w:val="004E25EE"/>
    <w:rsid w:val="005023D2"/>
    <w:rsid w:val="0050627F"/>
    <w:rsid w:val="00512D9A"/>
    <w:rsid w:val="00527D69"/>
    <w:rsid w:val="005335B1"/>
    <w:rsid w:val="005379DA"/>
    <w:rsid w:val="00542BAE"/>
    <w:rsid w:val="00542C98"/>
    <w:rsid w:val="005439ED"/>
    <w:rsid w:val="00550CA5"/>
    <w:rsid w:val="00550FA7"/>
    <w:rsid w:val="00554FD4"/>
    <w:rsid w:val="00570E8A"/>
    <w:rsid w:val="00572507"/>
    <w:rsid w:val="00573C71"/>
    <w:rsid w:val="00580B6F"/>
    <w:rsid w:val="005872DB"/>
    <w:rsid w:val="005946F4"/>
    <w:rsid w:val="0059643E"/>
    <w:rsid w:val="00596866"/>
    <w:rsid w:val="005A0AA5"/>
    <w:rsid w:val="005A4807"/>
    <w:rsid w:val="005A48C3"/>
    <w:rsid w:val="005A52A5"/>
    <w:rsid w:val="005B6BFC"/>
    <w:rsid w:val="005B7081"/>
    <w:rsid w:val="005D1219"/>
    <w:rsid w:val="005D1A79"/>
    <w:rsid w:val="005E2199"/>
    <w:rsid w:val="005E420F"/>
    <w:rsid w:val="005E4682"/>
    <w:rsid w:val="00611A44"/>
    <w:rsid w:val="00613F75"/>
    <w:rsid w:val="00617066"/>
    <w:rsid w:val="00626BA4"/>
    <w:rsid w:val="00627A4F"/>
    <w:rsid w:val="00630491"/>
    <w:rsid w:val="00635596"/>
    <w:rsid w:val="006358E2"/>
    <w:rsid w:val="00651136"/>
    <w:rsid w:val="0065201E"/>
    <w:rsid w:val="006551B3"/>
    <w:rsid w:val="00667D3D"/>
    <w:rsid w:val="0067140B"/>
    <w:rsid w:val="00675C22"/>
    <w:rsid w:val="00680244"/>
    <w:rsid w:val="0068168A"/>
    <w:rsid w:val="00682CE0"/>
    <w:rsid w:val="00686B78"/>
    <w:rsid w:val="00686EDC"/>
    <w:rsid w:val="00687AE8"/>
    <w:rsid w:val="00687CB8"/>
    <w:rsid w:val="00694DE9"/>
    <w:rsid w:val="006960DF"/>
    <w:rsid w:val="006A00D0"/>
    <w:rsid w:val="006A5C87"/>
    <w:rsid w:val="006B147B"/>
    <w:rsid w:val="006C277B"/>
    <w:rsid w:val="006C2ABE"/>
    <w:rsid w:val="006C6AD5"/>
    <w:rsid w:val="006D042A"/>
    <w:rsid w:val="006D2C03"/>
    <w:rsid w:val="006D476B"/>
    <w:rsid w:val="006E61C1"/>
    <w:rsid w:val="006F3671"/>
    <w:rsid w:val="006F4BF4"/>
    <w:rsid w:val="006F7F0F"/>
    <w:rsid w:val="0072068E"/>
    <w:rsid w:val="00725E67"/>
    <w:rsid w:val="00731943"/>
    <w:rsid w:val="0073312C"/>
    <w:rsid w:val="00746AA6"/>
    <w:rsid w:val="0075456A"/>
    <w:rsid w:val="007545EC"/>
    <w:rsid w:val="007570CA"/>
    <w:rsid w:val="00762383"/>
    <w:rsid w:val="007627EF"/>
    <w:rsid w:val="00762CE6"/>
    <w:rsid w:val="00762CF0"/>
    <w:rsid w:val="00765D3E"/>
    <w:rsid w:val="00775CB8"/>
    <w:rsid w:val="00777294"/>
    <w:rsid w:val="00780EAA"/>
    <w:rsid w:val="00780F5B"/>
    <w:rsid w:val="00796DB4"/>
    <w:rsid w:val="007A1EDE"/>
    <w:rsid w:val="007A6601"/>
    <w:rsid w:val="007A6EC8"/>
    <w:rsid w:val="007D24EA"/>
    <w:rsid w:val="007E02F6"/>
    <w:rsid w:val="007E150B"/>
    <w:rsid w:val="007E5581"/>
    <w:rsid w:val="007F0D07"/>
    <w:rsid w:val="007F1A15"/>
    <w:rsid w:val="007F5BE3"/>
    <w:rsid w:val="00823420"/>
    <w:rsid w:val="00831FF1"/>
    <w:rsid w:val="008406CA"/>
    <w:rsid w:val="00843CC4"/>
    <w:rsid w:val="008520D8"/>
    <w:rsid w:val="00863DA7"/>
    <w:rsid w:val="0087402A"/>
    <w:rsid w:val="00886616"/>
    <w:rsid w:val="008911CB"/>
    <w:rsid w:val="0089126E"/>
    <w:rsid w:val="00896A31"/>
    <w:rsid w:val="00896B23"/>
    <w:rsid w:val="008A16B8"/>
    <w:rsid w:val="008A290B"/>
    <w:rsid w:val="008A44E6"/>
    <w:rsid w:val="008A4E8F"/>
    <w:rsid w:val="008A7A0C"/>
    <w:rsid w:val="008C371E"/>
    <w:rsid w:val="008C64A4"/>
    <w:rsid w:val="008D3314"/>
    <w:rsid w:val="0090206D"/>
    <w:rsid w:val="009040AB"/>
    <w:rsid w:val="0091021F"/>
    <w:rsid w:val="009127D4"/>
    <w:rsid w:val="00913076"/>
    <w:rsid w:val="009258A1"/>
    <w:rsid w:val="00930758"/>
    <w:rsid w:val="00931D73"/>
    <w:rsid w:val="00937859"/>
    <w:rsid w:val="00940228"/>
    <w:rsid w:val="0094473D"/>
    <w:rsid w:val="00944ECA"/>
    <w:rsid w:val="009463AB"/>
    <w:rsid w:val="00946BA0"/>
    <w:rsid w:val="00946FA5"/>
    <w:rsid w:val="009517FE"/>
    <w:rsid w:val="00953A00"/>
    <w:rsid w:val="00953EE6"/>
    <w:rsid w:val="00973828"/>
    <w:rsid w:val="00976A50"/>
    <w:rsid w:val="00982ADD"/>
    <w:rsid w:val="00986FFD"/>
    <w:rsid w:val="009929E6"/>
    <w:rsid w:val="009A087F"/>
    <w:rsid w:val="009A676A"/>
    <w:rsid w:val="009C1A4B"/>
    <w:rsid w:val="009C6244"/>
    <w:rsid w:val="009D17CA"/>
    <w:rsid w:val="009D4CF4"/>
    <w:rsid w:val="009D774A"/>
    <w:rsid w:val="009E0078"/>
    <w:rsid w:val="009E4DD2"/>
    <w:rsid w:val="009E55F8"/>
    <w:rsid w:val="00A06E0C"/>
    <w:rsid w:val="00A11A73"/>
    <w:rsid w:val="00A11D61"/>
    <w:rsid w:val="00A14646"/>
    <w:rsid w:val="00A203AF"/>
    <w:rsid w:val="00A20BF2"/>
    <w:rsid w:val="00A22EEF"/>
    <w:rsid w:val="00A27F26"/>
    <w:rsid w:val="00A305BD"/>
    <w:rsid w:val="00A3306D"/>
    <w:rsid w:val="00A460AA"/>
    <w:rsid w:val="00A50A53"/>
    <w:rsid w:val="00A54A9F"/>
    <w:rsid w:val="00A55D3B"/>
    <w:rsid w:val="00A55DC4"/>
    <w:rsid w:val="00A63655"/>
    <w:rsid w:val="00A724D7"/>
    <w:rsid w:val="00A72CE3"/>
    <w:rsid w:val="00A748A9"/>
    <w:rsid w:val="00A7660B"/>
    <w:rsid w:val="00A8003A"/>
    <w:rsid w:val="00A85579"/>
    <w:rsid w:val="00A859B6"/>
    <w:rsid w:val="00A93032"/>
    <w:rsid w:val="00A93E5F"/>
    <w:rsid w:val="00A93E9F"/>
    <w:rsid w:val="00A943A1"/>
    <w:rsid w:val="00A9664D"/>
    <w:rsid w:val="00AA0A1C"/>
    <w:rsid w:val="00AA1800"/>
    <w:rsid w:val="00AA671C"/>
    <w:rsid w:val="00AB5870"/>
    <w:rsid w:val="00AB5C90"/>
    <w:rsid w:val="00AB7BF4"/>
    <w:rsid w:val="00AC0FF4"/>
    <w:rsid w:val="00AC6B89"/>
    <w:rsid w:val="00AE1105"/>
    <w:rsid w:val="00AE45F7"/>
    <w:rsid w:val="00AE4CCB"/>
    <w:rsid w:val="00B01D7A"/>
    <w:rsid w:val="00B045A7"/>
    <w:rsid w:val="00B10DEB"/>
    <w:rsid w:val="00B17271"/>
    <w:rsid w:val="00B215DC"/>
    <w:rsid w:val="00B43E03"/>
    <w:rsid w:val="00B66CD5"/>
    <w:rsid w:val="00B83D43"/>
    <w:rsid w:val="00B91F43"/>
    <w:rsid w:val="00BA4D5C"/>
    <w:rsid w:val="00BB0BAC"/>
    <w:rsid w:val="00BB4458"/>
    <w:rsid w:val="00BB65CA"/>
    <w:rsid w:val="00BC135D"/>
    <w:rsid w:val="00BC3A2B"/>
    <w:rsid w:val="00BD0C5E"/>
    <w:rsid w:val="00BD4151"/>
    <w:rsid w:val="00BD77F7"/>
    <w:rsid w:val="00BE0D79"/>
    <w:rsid w:val="00BE13FA"/>
    <w:rsid w:val="00BF13BA"/>
    <w:rsid w:val="00BF48B0"/>
    <w:rsid w:val="00C02CED"/>
    <w:rsid w:val="00C06928"/>
    <w:rsid w:val="00C1041D"/>
    <w:rsid w:val="00C11E85"/>
    <w:rsid w:val="00C158C7"/>
    <w:rsid w:val="00C172A0"/>
    <w:rsid w:val="00C25159"/>
    <w:rsid w:val="00C30A39"/>
    <w:rsid w:val="00C40BAA"/>
    <w:rsid w:val="00C4757C"/>
    <w:rsid w:val="00C4770B"/>
    <w:rsid w:val="00C604A7"/>
    <w:rsid w:val="00C64224"/>
    <w:rsid w:val="00C66273"/>
    <w:rsid w:val="00C672E8"/>
    <w:rsid w:val="00C67999"/>
    <w:rsid w:val="00C76276"/>
    <w:rsid w:val="00C838EC"/>
    <w:rsid w:val="00C85A4C"/>
    <w:rsid w:val="00C906F3"/>
    <w:rsid w:val="00CA6230"/>
    <w:rsid w:val="00CB4109"/>
    <w:rsid w:val="00CB4470"/>
    <w:rsid w:val="00CC4A55"/>
    <w:rsid w:val="00CD5722"/>
    <w:rsid w:val="00CF127D"/>
    <w:rsid w:val="00CF1CBC"/>
    <w:rsid w:val="00CF63D7"/>
    <w:rsid w:val="00D10D5C"/>
    <w:rsid w:val="00D1189B"/>
    <w:rsid w:val="00D14ADB"/>
    <w:rsid w:val="00D24D09"/>
    <w:rsid w:val="00D30083"/>
    <w:rsid w:val="00D35350"/>
    <w:rsid w:val="00D37CF9"/>
    <w:rsid w:val="00D417AF"/>
    <w:rsid w:val="00D46133"/>
    <w:rsid w:val="00D505C6"/>
    <w:rsid w:val="00D56328"/>
    <w:rsid w:val="00D7604A"/>
    <w:rsid w:val="00D817EA"/>
    <w:rsid w:val="00D91B14"/>
    <w:rsid w:val="00DA631B"/>
    <w:rsid w:val="00DA6952"/>
    <w:rsid w:val="00DA6A97"/>
    <w:rsid w:val="00DA784B"/>
    <w:rsid w:val="00DB14C7"/>
    <w:rsid w:val="00DB38F7"/>
    <w:rsid w:val="00DB4747"/>
    <w:rsid w:val="00DB771F"/>
    <w:rsid w:val="00DC02B8"/>
    <w:rsid w:val="00DD34F8"/>
    <w:rsid w:val="00DF1A3E"/>
    <w:rsid w:val="00DF6138"/>
    <w:rsid w:val="00E01D67"/>
    <w:rsid w:val="00E05469"/>
    <w:rsid w:val="00E1291B"/>
    <w:rsid w:val="00E20766"/>
    <w:rsid w:val="00E31B7E"/>
    <w:rsid w:val="00E3763B"/>
    <w:rsid w:val="00E41CCF"/>
    <w:rsid w:val="00E423B8"/>
    <w:rsid w:val="00E42D34"/>
    <w:rsid w:val="00E464F8"/>
    <w:rsid w:val="00E50602"/>
    <w:rsid w:val="00E61713"/>
    <w:rsid w:val="00E71FBB"/>
    <w:rsid w:val="00E85454"/>
    <w:rsid w:val="00E9212E"/>
    <w:rsid w:val="00E961C9"/>
    <w:rsid w:val="00EA0C03"/>
    <w:rsid w:val="00EA4620"/>
    <w:rsid w:val="00EB55CE"/>
    <w:rsid w:val="00EB5D1A"/>
    <w:rsid w:val="00EB6A1E"/>
    <w:rsid w:val="00EC16B9"/>
    <w:rsid w:val="00EC6215"/>
    <w:rsid w:val="00ED068F"/>
    <w:rsid w:val="00EE0E1C"/>
    <w:rsid w:val="00EE2B3D"/>
    <w:rsid w:val="00EE49F0"/>
    <w:rsid w:val="00EE63C1"/>
    <w:rsid w:val="00EE6E73"/>
    <w:rsid w:val="00EF3EBA"/>
    <w:rsid w:val="00F0729D"/>
    <w:rsid w:val="00F07CA0"/>
    <w:rsid w:val="00F104B7"/>
    <w:rsid w:val="00F2011B"/>
    <w:rsid w:val="00F220B5"/>
    <w:rsid w:val="00F31BA1"/>
    <w:rsid w:val="00F3363E"/>
    <w:rsid w:val="00F37797"/>
    <w:rsid w:val="00F444B8"/>
    <w:rsid w:val="00F45960"/>
    <w:rsid w:val="00F46000"/>
    <w:rsid w:val="00F46215"/>
    <w:rsid w:val="00F6086F"/>
    <w:rsid w:val="00F70BBC"/>
    <w:rsid w:val="00F7611D"/>
    <w:rsid w:val="00F91400"/>
    <w:rsid w:val="00FA05E7"/>
    <w:rsid w:val="00FA4076"/>
    <w:rsid w:val="00FA7CEA"/>
    <w:rsid w:val="00FB1CBE"/>
    <w:rsid w:val="00FB2598"/>
    <w:rsid w:val="00FB4DA5"/>
    <w:rsid w:val="00FB60A4"/>
    <w:rsid w:val="00FB70D1"/>
    <w:rsid w:val="00FB7850"/>
    <w:rsid w:val="00FC2314"/>
    <w:rsid w:val="00FC6149"/>
    <w:rsid w:val="00FD705F"/>
    <w:rsid w:val="00FD7A4B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1924852"/>
  <w15:docId w15:val="{00D2A4A2-2557-4651-B3D3-09F150EF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3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3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64224"/>
    <w:pPr>
      <w:widowControl w:val="0"/>
    </w:pPr>
    <w:rPr>
      <w:rFonts w:eastAsia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64224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4224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34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Normale0">
    <w:name w:val="[Normale]"/>
    <w:rsid w:val="00353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3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34F0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B708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0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44792-24AE-4551-A72F-702D95104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4</cp:revision>
  <cp:lastPrinted>2022-10-25T12:06:00Z</cp:lastPrinted>
  <dcterms:created xsi:type="dcterms:W3CDTF">2022-10-25T12:12:00Z</dcterms:created>
  <dcterms:modified xsi:type="dcterms:W3CDTF">2022-10-25T12:23:00Z</dcterms:modified>
</cp:coreProperties>
</file>