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1AB04" w14:textId="77777777" w:rsidR="00C30A63" w:rsidRPr="00C30A63" w:rsidRDefault="00C30A63" w:rsidP="00C30A63">
      <w:pPr>
        <w:pStyle w:val="Corpotesto"/>
        <w:spacing w:before="1"/>
        <w:ind w:left="8789" w:right="270"/>
        <w:rPr>
          <w:rFonts w:asciiTheme="minorHAnsi" w:hAnsiTheme="minorHAnsi" w:cstheme="minorHAnsi"/>
          <w:b/>
          <w:color w:val="333333"/>
          <w:lang w:val="it-IT"/>
        </w:rPr>
      </w:pPr>
      <w:r w:rsidRPr="00C30A63">
        <w:rPr>
          <w:rFonts w:asciiTheme="minorHAnsi" w:hAnsiTheme="minorHAnsi" w:cstheme="minorHAnsi"/>
          <w:b/>
          <w:color w:val="333333"/>
          <w:lang w:val="it-IT"/>
        </w:rPr>
        <w:t>ALLEGATO 1</w:t>
      </w:r>
    </w:p>
    <w:p w14:paraId="572A9BF5" w14:textId="77777777" w:rsidR="00C30A63" w:rsidRPr="00C30A63" w:rsidRDefault="00C30A63" w:rsidP="00C30A63">
      <w:pPr>
        <w:pStyle w:val="Corpotesto"/>
        <w:spacing w:before="1"/>
        <w:ind w:right="270"/>
        <w:rPr>
          <w:rFonts w:asciiTheme="minorHAnsi" w:hAnsiTheme="minorHAnsi" w:cstheme="minorHAnsi"/>
          <w:b/>
          <w:color w:val="333333"/>
          <w:lang w:val="it-IT"/>
        </w:rPr>
      </w:pPr>
    </w:p>
    <w:p w14:paraId="62B324A8" w14:textId="4395BEA5" w:rsidR="00C30A63" w:rsidRPr="00C30A63" w:rsidRDefault="00C30A63" w:rsidP="00C30A63">
      <w:pPr>
        <w:pStyle w:val="Corpotesto"/>
        <w:spacing w:before="1"/>
        <w:ind w:right="270"/>
        <w:rPr>
          <w:rFonts w:asciiTheme="minorHAnsi" w:hAnsiTheme="minorHAnsi" w:cstheme="minorHAnsi"/>
          <w:b/>
          <w:bCs/>
          <w:color w:val="333333"/>
          <w:lang w:val="it-IT"/>
        </w:rPr>
      </w:pPr>
      <w:r w:rsidRPr="00C30A63">
        <w:rPr>
          <w:rFonts w:asciiTheme="minorHAnsi" w:hAnsiTheme="minorHAnsi" w:cstheme="minorHAnsi"/>
          <w:b/>
          <w:bCs/>
          <w:color w:val="333333"/>
          <w:lang w:val="it-IT"/>
        </w:rPr>
        <w:t>DOMANDA DI PARTECIPAZIONE ALLA SELEZIONE DI ESPERTO INTERNO COLLAUDATORE</w:t>
      </w:r>
    </w:p>
    <w:p w14:paraId="0D92193A" w14:textId="77777777" w:rsidR="00C30A63" w:rsidRPr="00C30A63" w:rsidRDefault="00C30A63" w:rsidP="00C30A63">
      <w:pPr>
        <w:pStyle w:val="Corpotesto"/>
        <w:ind w:right="270"/>
        <w:rPr>
          <w:rFonts w:asciiTheme="minorHAnsi" w:hAnsiTheme="minorHAnsi" w:cstheme="minorHAnsi"/>
          <w:b/>
          <w:color w:val="333333"/>
          <w:lang w:val="it-IT"/>
        </w:rPr>
      </w:pPr>
    </w:p>
    <w:p w14:paraId="79C874E3" w14:textId="77777777" w:rsidR="003A3D7D" w:rsidRDefault="00C30A63" w:rsidP="003A3D7D">
      <w:pPr>
        <w:pStyle w:val="Corpotesto"/>
        <w:spacing w:before="1"/>
        <w:ind w:left="7230" w:right="270"/>
        <w:rPr>
          <w:rFonts w:asciiTheme="minorHAnsi" w:hAnsiTheme="minorHAnsi" w:cstheme="minorHAnsi"/>
          <w:b/>
          <w:color w:val="333333"/>
          <w:lang w:val="it-IT"/>
        </w:rPr>
      </w:pPr>
      <w:r w:rsidRPr="00C30A63">
        <w:rPr>
          <w:rFonts w:asciiTheme="minorHAnsi" w:hAnsiTheme="minorHAnsi" w:cstheme="minorHAnsi"/>
          <w:b/>
          <w:color w:val="333333"/>
          <w:lang w:val="it-IT"/>
        </w:rPr>
        <w:t xml:space="preserve">AL DIRIGENTE SCOLASTICO </w:t>
      </w:r>
    </w:p>
    <w:p w14:paraId="38DE7188" w14:textId="4A78079A" w:rsidR="00C30A63" w:rsidRPr="00C30A63" w:rsidRDefault="00C30A63" w:rsidP="003A3D7D">
      <w:pPr>
        <w:pStyle w:val="Corpotesto"/>
        <w:spacing w:before="1"/>
        <w:ind w:left="7230" w:right="270"/>
        <w:rPr>
          <w:rFonts w:asciiTheme="minorHAnsi" w:hAnsiTheme="minorHAnsi" w:cstheme="minorHAnsi"/>
          <w:b/>
          <w:i/>
          <w:color w:val="333333"/>
          <w:lang w:val="it-IT"/>
        </w:rPr>
      </w:pPr>
      <w:r w:rsidRPr="00C30A63">
        <w:rPr>
          <w:rFonts w:asciiTheme="minorHAnsi" w:hAnsiTheme="minorHAnsi" w:cstheme="minorHAnsi"/>
          <w:b/>
          <w:color w:val="333333"/>
          <w:lang w:val="it-IT"/>
        </w:rPr>
        <w:t xml:space="preserve">I.C. </w:t>
      </w:r>
      <w:r w:rsidR="003A3D7D">
        <w:rPr>
          <w:rFonts w:asciiTheme="minorHAnsi" w:hAnsiTheme="minorHAnsi" w:cstheme="minorHAnsi"/>
          <w:b/>
          <w:color w:val="333333"/>
          <w:lang w:val="it-IT"/>
        </w:rPr>
        <w:t>MINERVINI SISTI</w:t>
      </w:r>
    </w:p>
    <w:p w14:paraId="3400BEED" w14:textId="77777777" w:rsidR="003A3D7D" w:rsidRDefault="003A3D7D" w:rsidP="003A3D7D">
      <w:pPr>
        <w:pStyle w:val="Corpotesto"/>
        <w:rPr>
          <w:rFonts w:asciiTheme="minorHAnsi" w:hAnsiTheme="minorHAnsi" w:cstheme="minorHAnsi"/>
          <w:bCs/>
          <w:iCs/>
          <w:color w:val="333333"/>
        </w:rPr>
      </w:pPr>
    </w:p>
    <w:p w14:paraId="52528CAB" w14:textId="77B21C03" w:rsidR="003A3D7D" w:rsidRPr="003A3D7D" w:rsidRDefault="003A3D7D" w:rsidP="00307377">
      <w:pPr>
        <w:pStyle w:val="Corpotesto"/>
        <w:spacing w:line="360" w:lineRule="auto"/>
        <w:rPr>
          <w:rFonts w:asciiTheme="minorHAnsi" w:hAnsiTheme="minorHAnsi" w:cstheme="minorHAnsi"/>
          <w:bCs/>
          <w:iCs/>
          <w:color w:val="333333"/>
        </w:rPr>
      </w:pPr>
      <w:r w:rsidRPr="003A3D7D">
        <w:rPr>
          <w:rFonts w:asciiTheme="minorHAnsi" w:hAnsiTheme="minorHAnsi" w:cstheme="minorHAnsi"/>
          <w:bCs/>
          <w:iCs/>
          <w:color w:val="333333"/>
        </w:rPr>
        <w:t xml:space="preserve">Il/la </w:t>
      </w:r>
      <w:proofErr w:type="spellStart"/>
      <w:r w:rsidRPr="003A3D7D">
        <w:rPr>
          <w:rFonts w:asciiTheme="minorHAnsi" w:hAnsiTheme="minorHAnsi" w:cstheme="minorHAnsi"/>
          <w:bCs/>
          <w:iCs/>
          <w:color w:val="333333"/>
        </w:rPr>
        <w:t>sottoscritto</w:t>
      </w:r>
      <w:proofErr w:type="spellEnd"/>
      <w:r w:rsidRPr="003A3D7D">
        <w:rPr>
          <w:rFonts w:asciiTheme="minorHAnsi" w:hAnsiTheme="minorHAnsi" w:cstheme="minorHAnsi"/>
          <w:bCs/>
          <w:iCs/>
          <w:color w:val="333333"/>
        </w:rPr>
        <w:t>/a</w:t>
      </w:r>
      <w:r>
        <w:rPr>
          <w:rFonts w:asciiTheme="minorHAnsi" w:hAnsiTheme="minorHAnsi" w:cstheme="minorHAnsi"/>
          <w:bCs/>
          <w:iCs/>
          <w:color w:val="333333"/>
        </w:rPr>
        <w:t xml:space="preserve"> </w:t>
      </w:r>
      <w:r w:rsidRPr="003A3D7D">
        <w:rPr>
          <w:rFonts w:asciiTheme="minorHAnsi" w:hAnsiTheme="minorHAnsi" w:cstheme="minorHAnsi"/>
          <w:bCs/>
          <w:iCs/>
          <w:color w:val="333333"/>
        </w:rPr>
        <w:t>_____________________________________________________________________________</w:t>
      </w:r>
    </w:p>
    <w:p w14:paraId="43EB6CBD" w14:textId="432D5E73" w:rsidR="003A3D7D" w:rsidRPr="003A3D7D" w:rsidRDefault="003A3D7D" w:rsidP="00307377">
      <w:pPr>
        <w:pStyle w:val="Corpotesto"/>
        <w:spacing w:line="360" w:lineRule="auto"/>
        <w:rPr>
          <w:rFonts w:asciiTheme="minorHAnsi" w:hAnsiTheme="minorHAnsi" w:cstheme="minorHAnsi"/>
          <w:bCs/>
          <w:iCs/>
          <w:color w:val="333333"/>
        </w:rPr>
      </w:pPr>
      <w:proofErr w:type="spellStart"/>
      <w:r w:rsidRPr="003A3D7D">
        <w:rPr>
          <w:rFonts w:asciiTheme="minorHAnsi" w:hAnsiTheme="minorHAnsi" w:cstheme="minorHAnsi"/>
          <w:bCs/>
          <w:iCs/>
          <w:color w:val="333333"/>
        </w:rPr>
        <w:t>nato</w:t>
      </w:r>
      <w:proofErr w:type="spellEnd"/>
      <w:r w:rsidRPr="003A3D7D">
        <w:rPr>
          <w:rFonts w:asciiTheme="minorHAnsi" w:hAnsiTheme="minorHAnsi" w:cstheme="minorHAnsi"/>
          <w:bCs/>
          <w:iCs/>
          <w:color w:val="333333"/>
        </w:rPr>
        <w:t>/a ___________</w:t>
      </w:r>
      <w:r w:rsidR="00307377">
        <w:rPr>
          <w:rFonts w:asciiTheme="minorHAnsi" w:hAnsiTheme="minorHAnsi" w:cstheme="minorHAnsi"/>
          <w:bCs/>
          <w:iCs/>
          <w:color w:val="333333"/>
        </w:rPr>
        <w:t>_____</w:t>
      </w:r>
      <w:r w:rsidRPr="003A3D7D">
        <w:rPr>
          <w:rFonts w:asciiTheme="minorHAnsi" w:hAnsiTheme="minorHAnsi" w:cstheme="minorHAnsi"/>
          <w:bCs/>
          <w:iCs/>
          <w:color w:val="333333"/>
        </w:rPr>
        <w:t xml:space="preserve">_____il ____________ </w:t>
      </w:r>
      <w:proofErr w:type="spellStart"/>
      <w:r w:rsidRPr="003A3D7D">
        <w:rPr>
          <w:rFonts w:asciiTheme="minorHAnsi" w:hAnsiTheme="minorHAnsi" w:cstheme="minorHAnsi"/>
          <w:bCs/>
          <w:iCs/>
          <w:color w:val="333333"/>
        </w:rPr>
        <w:t>residente</w:t>
      </w:r>
      <w:proofErr w:type="spellEnd"/>
      <w:r w:rsidRPr="003A3D7D">
        <w:rPr>
          <w:rFonts w:asciiTheme="minorHAnsi" w:hAnsiTheme="minorHAnsi" w:cstheme="minorHAnsi"/>
          <w:bCs/>
          <w:iCs/>
          <w:color w:val="333333"/>
        </w:rPr>
        <w:t xml:space="preserve"> a _____________</w:t>
      </w:r>
      <w:r w:rsidR="00307377">
        <w:rPr>
          <w:rFonts w:asciiTheme="minorHAnsi" w:hAnsiTheme="minorHAnsi" w:cstheme="minorHAnsi"/>
          <w:bCs/>
          <w:iCs/>
          <w:color w:val="333333"/>
        </w:rPr>
        <w:t>_</w:t>
      </w:r>
      <w:r w:rsidRPr="003A3D7D">
        <w:rPr>
          <w:rFonts w:asciiTheme="minorHAnsi" w:hAnsiTheme="minorHAnsi" w:cstheme="minorHAnsi"/>
          <w:bCs/>
          <w:iCs/>
          <w:color w:val="333333"/>
        </w:rPr>
        <w:t>____________________________</w:t>
      </w:r>
    </w:p>
    <w:p w14:paraId="39B768BA" w14:textId="180FD9D2" w:rsidR="003A3D7D" w:rsidRPr="003A3D7D" w:rsidRDefault="003A3D7D" w:rsidP="00307377">
      <w:pPr>
        <w:pStyle w:val="Corpotesto"/>
        <w:spacing w:line="360" w:lineRule="auto"/>
        <w:rPr>
          <w:rFonts w:asciiTheme="minorHAnsi" w:hAnsiTheme="minorHAnsi" w:cstheme="minorHAnsi"/>
          <w:bCs/>
          <w:iCs/>
          <w:color w:val="333333"/>
        </w:rPr>
      </w:pPr>
      <w:proofErr w:type="spellStart"/>
      <w:r w:rsidRPr="003A3D7D">
        <w:rPr>
          <w:rFonts w:asciiTheme="minorHAnsi" w:hAnsiTheme="minorHAnsi" w:cstheme="minorHAnsi"/>
          <w:bCs/>
          <w:iCs/>
          <w:color w:val="333333"/>
        </w:rPr>
        <w:t>in_______________________________</w:t>
      </w:r>
      <w:r w:rsidR="00307377">
        <w:rPr>
          <w:rFonts w:asciiTheme="minorHAnsi" w:hAnsiTheme="minorHAnsi" w:cstheme="minorHAnsi"/>
          <w:bCs/>
          <w:iCs/>
          <w:color w:val="333333"/>
        </w:rPr>
        <w:t>______</w:t>
      </w:r>
      <w:r w:rsidRPr="003A3D7D">
        <w:rPr>
          <w:rFonts w:asciiTheme="minorHAnsi" w:hAnsiTheme="minorHAnsi" w:cstheme="minorHAnsi"/>
          <w:bCs/>
          <w:iCs/>
          <w:color w:val="333333"/>
        </w:rPr>
        <w:t>__________________n</w:t>
      </w:r>
      <w:proofErr w:type="spellEnd"/>
      <w:r w:rsidRPr="003A3D7D">
        <w:rPr>
          <w:rFonts w:asciiTheme="minorHAnsi" w:hAnsiTheme="minorHAnsi" w:cstheme="minorHAnsi"/>
          <w:bCs/>
          <w:iCs/>
          <w:color w:val="333333"/>
        </w:rPr>
        <w:t>. ______ cap. ______________ prov _____</w:t>
      </w:r>
    </w:p>
    <w:p w14:paraId="4C3967C9" w14:textId="76D258DE" w:rsidR="003A3D7D" w:rsidRPr="003A3D7D" w:rsidRDefault="003A3D7D" w:rsidP="00307377">
      <w:pPr>
        <w:pStyle w:val="Corpotesto"/>
        <w:spacing w:line="360" w:lineRule="auto"/>
        <w:rPr>
          <w:rFonts w:asciiTheme="minorHAnsi" w:hAnsiTheme="minorHAnsi" w:cstheme="minorHAnsi"/>
          <w:bCs/>
          <w:iCs/>
          <w:color w:val="333333"/>
        </w:rPr>
      </w:pPr>
      <w:proofErr w:type="spellStart"/>
      <w:r w:rsidRPr="003A3D7D">
        <w:rPr>
          <w:rFonts w:asciiTheme="minorHAnsi" w:hAnsiTheme="minorHAnsi" w:cstheme="minorHAnsi"/>
          <w:bCs/>
          <w:iCs/>
          <w:color w:val="333333"/>
        </w:rPr>
        <w:t>Codice</w:t>
      </w:r>
      <w:proofErr w:type="spellEnd"/>
      <w:r w:rsidRPr="003A3D7D">
        <w:rPr>
          <w:rFonts w:asciiTheme="minorHAnsi" w:hAnsiTheme="minorHAnsi" w:cstheme="minorHAnsi"/>
          <w:bCs/>
          <w:iCs/>
          <w:color w:val="333333"/>
        </w:rPr>
        <w:t xml:space="preserve"> </w:t>
      </w:r>
      <w:proofErr w:type="spellStart"/>
      <w:r w:rsidRPr="003A3D7D">
        <w:rPr>
          <w:rFonts w:asciiTheme="minorHAnsi" w:hAnsiTheme="minorHAnsi" w:cstheme="minorHAnsi"/>
          <w:bCs/>
          <w:iCs/>
          <w:color w:val="333333"/>
        </w:rPr>
        <w:t>fiscale</w:t>
      </w:r>
      <w:proofErr w:type="spellEnd"/>
      <w:r w:rsidRPr="003A3D7D">
        <w:rPr>
          <w:rFonts w:asciiTheme="minorHAnsi" w:hAnsiTheme="minorHAnsi" w:cstheme="minorHAnsi"/>
          <w:bCs/>
          <w:iCs/>
          <w:color w:val="333333"/>
        </w:rPr>
        <w:t xml:space="preserve"> ________________</w:t>
      </w:r>
      <w:r w:rsidR="00307377">
        <w:rPr>
          <w:rFonts w:asciiTheme="minorHAnsi" w:hAnsiTheme="minorHAnsi" w:cstheme="minorHAnsi"/>
          <w:bCs/>
          <w:iCs/>
          <w:color w:val="333333"/>
        </w:rPr>
        <w:t>___</w:t>
      </w:r>
      <w:r w:rsidRPr="003A3D7D">
        <w:rPr>
          <w:rFonts w:asciiTheme="minorHAnsi" w:hAnsiTheme="minorHAnsi" w:cstheme="minorHAnsi"/>
          <w:bCs/>
          <w:iCs/>
          <w:color w:val="333333"/>
        </w:rPr>
        <w:t xml:space="preserve">______________________ </w:t>
      </w:r>
      <w:proofErr w:type="spellStart"/>
      <w:r w:rsidRPr="003A3D7D">
        <w:rPr>
          <w:rFonts w:asciiTheme="minorHAnsi" w:hAnsiTheme="minorHAnsi" w:cstheme="minorHAnsi"/>
          <w:bCs/>
          <w:iCs/>
          <w:color w:val="333333"/>
        </w:rPr>
        <w:t>tel</w:t>
      </w:r>
      <w:proofErr w:type="spellEnd"/>
      <w:r w:rsidRPr="003A3D7D">
        <w:rPr>
          <w:rFonts w:asciiTheme="minorHAnsi" w:hAnsiTheme="minorHAnsi" w:cstheme="minorHAnsi"/>
          <w:bCs/>
          <w:iCs/>
          <w:color w:val="333333"/>
        </w:rPr>
        <w:t xml:space="preserve"> _____</w:t>
      </w:r>
      <w:r w:rsidR="00307377">
        <w:rPr>
          <w:rFonts w:asciiTheme="minorHAnsi" w:hAnsiTheme="minorHAnsi" w:cstheme="minorHAnsi"/>
          <w:bCs/>
          <w:iCs/>
          <w:color w:val="333333"/>
        </w:rPr>
        <w:t>___</w:t>
      </w:r>
      <w:r w:rsidRPr="003A3D7D">
        <w:rPr>
          <w:rFonts w:asciiTheme="minorHAnsi" w:hAnsiTheme="minorHAnsi" w:cstheme="minorHAnsi"/>
          <w:bCs/>
          <w:iCs/>
          <w:color w:val="333333"/>
        </w:rPr>
        <w:t>_____________________________</w:t>
      </w:r>
    </w:p>
    <w:p w14:paraId="514F570C" w14:textId="57FBE03B" w:rsidR="003A3D7D" w:rsidRPr="003A3D7D" w:rsidRDefault="003A3D7D" w:rsidP="00307377">
      <w:pPr>
        <w:pStyle w:val="Corpotesto"/>
        <w:spacing w:line="360" w:lineRule="auto"/>
        <w:rPr>
          <w:rFonts w:asciiTheme="minorHAnsi" w:hAnsiTheme="minorHAnsi" w:cstheme="minorHAnsi"/>
          <w:b/>
          <w:i/>
          <w:color w:val="333333"/>
        </w:rPr>
      </w:pPr>
      <w:r w:rsidRPr="003A3D7D">
        <w:rPr>
          <w:rFonts w:asciiTheme="minorHAnsi" w:hAnsiTheme="minorHAnsi" w:cstheme="minorHAnsi"/>
          <w:bCs/>
          <w:iCs/>
          <w:color w:val="333333"/>
        </w:rPr>
        <w:t>mail____________________________________________________</w:t>
      </w:r>
      <w:r w:rsidR="00307377">
        <w:rPr>
          <w:rFonts w:asciiTheme="minorHAnsi" w:hAnsiTheme="minorHAnsi" w:cstheme="minorHAnsi"/>
          <w:bCs/>
          <w:iCs/>
          <w:color w:val="333333"/>
        </w:rPr>
        <w:t>______</w:t>
      </w:r>
      <w:r w:rsidRPr="003A3D7D">
        <w:rPr>
          <w:rFonts w:asciiTheme="minorHAnsi" w:hAnsiTheme="minorHAnsi" w:cstheme="minorHAnsi"/>
          <w:bCs/>
          <w:iCs/>
          <w:color w:val="333333"/>
        </w:rPr>
        <w:t>_______________________________</w:t>
      </w:r>
    </w:p>
    <w:p w14:paraId="1EF975A4" w14:textId="0DB48932" w:rsidR="00C30A63" w:rsidRPr="00C30A63" w:rsidRDefault="00C30A63" w:rsidP="00307377">
      <w:pPr>
        <w:pStyle w:val="Corpotesto"/>
        <w:spacing w:line="360" w:lineRule="auto"/>
        <w:rPr>
          <w:rFonts w:asciiTheme="minorHAnsi" w:hAnsiTheme="minorHAnsi" w:cstheme="minorHAnsi"/>
          <w:color w:val="333333"/>
          <w:lang w:val="it-IT"/>
        </w:rPr>
      </w:pPr>
      <w:r w:rsidRPr="00C30A63">
        <w:rPr>
          <w:rFonts w:asciiTheme="minorHAnsi" w:hAnsiTheme="minorHAnsi" w:cstheme="minorHAnsi"/>
          <w:color w:val="333333"/>
          <w:lang w:val="it-IT"/>
        </w:rPr>
        <w:t xml:space="preserve">in servizio presso questo istituto in qualità di </w:t>
      </w:r>
      <w:r w:rsidR="00307377">
        <w:rPr>
          <w:rFonts w:asciiTheme="minorHAnsi" w:hAnsiTheme="minorHAnsi" w:cstheme="minorHAnsi"/>
          <w:color w:val="333333"/>
          <w:lang w:val="it-IT"/>
        </w:rPr>
        <w:t>________________________________________________________</w:t>
      </w:r>
    </w:p>
    <w:p w14:paraId="6322D983" w14:textId="77777777" w:rsidR="00C30A63" w:rsidRPr="00C30A63" w:rsidRDefault="00C30A63" w:rsidP="003A3D7D">
      <w:pPr>
        <w:pStyle w:val="Corpotesto"/>
        <w:spacing w:before="1"/>
        <w:rPr>
          <w:rFonts w:asciiTheme="minorHAnsi" w:hAnsiTheme="minorHAnsi" w:cstheme="minorHAnsi"/>
          <w:color w:val="333333"/>
          <w:lang w:val="it-IT"/>
        </w:rPr>
      </w:pPr>
    </w:p>
    <w:p w14:paraId="4AFF54A0" w14:textId="77777777" w:rsidR="00C30A63" w:rsidRPr="00C30A63" w:rsidRDefault="00C30A63" w:rsidP="003A3D7D">
      <w:pPr>
        <w:pStyle w:val="Corpotesto"/>
        <w:spacing w:before="1"/>
        <w:ind w:right="270"/>
        <w:jc w:val="center"/>
        <w:rPr>
          <w:rFonts w:asciiTheme="minorHAnsi" w:hAnsiTheme="minorHAnsi" w:cstheme="minorHAnsi"/>
          <w:b/>
          <w:bCs/>
          <w:color w:val="333333"/>
          <w:lang w:val="it-IT"/>
        </w:rPr>
      </w:pPr>
      <w:r w:rsidRPr="00C30A63">
        <w:rPr>
          <w:rFonts w:asciiTheme="minorHAnsi" w:hAnsiTheme="minorHAnsi" w:cstheme="minorHAnsi"/>
          <w:b/>
          <w:bCs/>
          <w:color w:val="333333"/>
          <w:lang w:val="it-IT"/>
        </w:rPr>
        <w:t>C H I E D E</w:t>
      </w:r>
    </w:p>
    <w:p w14:paraId="7E25131D" w14:textId="3AC21E90" w:rsidR="00C30A63" w:rsidRPr="00C30A63" w:rsidRDefault="00C30A63" w:rsidP="003F044A">
      <w:pPr>
        <w:pStyle w:val="Corpotesto"/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  <w:r w:rsidRPr="00C30A63">
        <w:rPr>
          <w:rFonts w:asciiTheme="minorHAnsi" w:hAnsiTheme="minorHAnsi" w:cstheme="minorHAnsi"/>
          <w:color w:val="333333"/>
          <w:lang w:val="it-IT"/>
        </w:rPr>
        <w:t>alla S.V. di partecipare alla selezione per il seguente progetto, in qualità di ESPERTO INTERNO COLLAUDATORE</w:t>
      </w:r>
    </w:p>
    <w:p w14:paraId="0B071DCF" w14:textId="77777777" w:rsidR="00307377" w:rsidRDefault="00307377" w:rsidP="00C30A63">
      <w:pPr>
        <w:pStyle w:val="Corpotesto"/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</w:p>
    <w:p w14:paraId="6F5B491A" w14:textId="2B0F3CF5" w:rsidR="00C30A63" w:rsidRDefault="00307377" w:rsidP="00C30A63">
      <w:pPr>
        <w:pStyle w:val="Corpotesto"/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  <w:r>
        <w:rPr>
          <w:rFonts w:asciiTheme="minorHAnsi" w:hAnsiTheme="minorHAnsi" w:cstheme="minorHAnsi"/>
          <w:color w:val="333333"/>
          <w:lang w:val="it-IT"/>
        </w:rPr>
        <w:t>all’interno del seguente Progetto:</w:t>
      </w:r>
    </w:p>
    <w:p w14:paraId="419BE912" w14:textId="77777777" w:rsidR="00442609" w:rsidRDefault="00442609" w:rsidP="00442609">
      <w:pPr>
        <w:pStyle w:val="Corpotesto"/>
        <w:spacing w:before="1"/>
        <w:ind w:right="270"/>
        <w:rPr>
          <w:rFonts w:asciiTheme="minorHAnsi" w:hAnsiTheme="minorHAnsi" w:cstheme="minorHAnsi"/>
          <w:color w:val="333333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1307"/>
        <w:gridCol w:w="2357"/>
        <w:gridCol w:w="2078"/>
        <w:gridCol w:w="2153"/>
        <w:gridCol w:w="2193"/>
      </w:tblGrid>
      <w:tr w:rsidR="00442609" w14:paraId="3841DCE1" w14:textId="77777777" w:rsidTr="009F7388">
        <w:tc>
          <w:tcPr>
            <w:tcW w:w="1307" w:type="dxa"/>
            <w:shd w:val="clear" w:color="auto" w:fill="365F91" w:themeFill="accent1" w:themeFillShade="BF"/>
            <w:vAlign w:val="center"/>
          </w:tcPr>
          <w:p w14:paraId="15491D4D" w14:textId="77777777" w:rsidR="00442609" w:rsidRPr="00A1558E" w:rsidRDefault="00442609" w:rsidP="009F7388">
            <w:pPr>
              <w:pStyle w:val="Corpotes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proofErr w:type="spellStart"/>
            <w:r w:rsidRPr="00A1558E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Sottoazione</w:t>
            </w:r>
            <w:proofErr w:type="spellEnd"/>
          </w:p>
        </w:tc>
        <w:tc>
          <w:tcPr>
            <w:tcW w:w="2408" w:type="dxa"/>
            <w:shd w:val="clear" w:color="auto" w:fill="365F91" w:themeFill="accent1" w:themeFillShade="BF"/>
            <w:vAlign w:val="center"/>
          </w:tcPr>
          <w:p w14:paraId="30F5CA92" w14:textId="77777777" w:rsidR="00442609" w:rsidRPr="00A1558E" w:rsidRDefault="00442609" w:rsidP="009F7388">
            <w:pPr>
              <w:pStyle w:val="Corpotes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A1558E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Progetto</w:t>
            </w:r>
          </w:p>
        </w:tc>
        <w:tc>
          <w:tcPr>
            <w:tcW w:w="2116" w:type="dxa"/>
            <w:shd w:val="clear" w:color="auto" w:fill="365F91" w:themeFill="accent1" w:themeFillShade="BF"/>
            <w:vAlign w:val="center"/>
          </w:tcPr>
          <w:p w14:paraId="60691456" w14:textId="77777777" w:rsidR="00442609" w:rsidRPr="00A1558E" w:rsidRDefault="00442609" w:rsidP="009F7388">
            <w:pPr>
              <w:pStyle w:val="Corpotes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CODICE PROGETTO</w:t>
            </w:r>
          </w:p>
        </w:tc>
        <w:tc>
          <w:tcPr>
            <w:tcW w:w="2193" w:type="dxa"/>
            <w:shd w:val="clear" w:color="auto" w:fill="365F91" w:themeFill="accent1" w:themeFillShade="BF"/>
            <w:vAlign w:val="center"/>
          </w:tcPr>
          <w:p w14:paraId="3A3E0427" w14:textId="77777777" w:rsidR="00442609" w:rsidRPr="00A1558E" w:rsidRDefault="00442609" w:rsidP="009F7388">
            <w:pPr>
              <w:pStyle w:val="Corpotes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proofErr w:type="spellStart"/>
            <w:r w:rsidRPr="00A1558E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Importo</w:t>
            </w:r>
            <w:proofErr w:type="spellEnd"/>
            <w:r w:rsidRPr="00A1558E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 </w:t>
            </w:r>
            <w:proofErr w:type="spellStart"/>
            <w:r w:rsidRPr="00A1558E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autorizzato</w:t>
            </w:r>
            <w:proofErr w:type="spellEnd"/>
            <w:r w:rsidRPr="00A1558E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 </w:t>
            </w:r>
            <w:proofErr w:type="spellStart"/>
            <w:r w:rsidRPr="00A1558E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progetto</w:t>
            </w:r>
            <w:proofErr w:type="spellEnd"/>
          </w:p>
        </w:tc>
        <w:tc>
          <w:tcPr>
            <w:tcW w:w="2204" w:type="dxa"/>
            <w:shd w:val="clear" w:color="auto" w:fill="365F91" w:themeFill="accent1" w:themeFillShade="BF"/>
            <w:vAlign w:val="center"/>
          </w:tcPr>
          <w:p w14:paraId="78322EFF" w14:textId="77777777" w:rsidR="00442609" w:rsidRPr="00A1558E" w:rsidRDefault="00442609" w:rsidP="009F7388">
            <w:pPr>
              <w:pStyle w:val="Corpotes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A1558E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CUP</w:t>
            </w:r>
          </w:p>
        </w:tc>
      </w:tr>
      <w:tr w:rsidR="00442609" w14:paraId="2C0D93BB" w14:textId="77777777" w:rsidTr="009F7388">
        <w:tc>
          <w:tcPr>
            <w:tcW w:w="1307" w:type="dxa"/>
            <w:vAlign w:val="center"/>
          </w:tcPr>
          <w:p w14:paraId="51C38179" w14:textId="77777777" w:rsidR="00442609" w:rsidRDefault="00442609" w:rsidP="009F7388">
            <w:pPr>
              <w:pStyle w:val="Corpotesto"/>
              <w:rPr>
                <w:rFonts w:asciiTheme="minorHAnsi" w:hAnsiTheme="minorHAnsi" w:cstheme="minorHAnsi"/>
              </w:rPr>
            </w:pPr>
            <w:r w:rsidRPr="00D4777D">
              <w:rPr>
                <w:rFonts w:asciiTheme="minorHAnsi" w:hAnsiTheme="minorHAnsi" w:cstheme="minorHAnsi"/>
              </w:rPr>
              <w:t>13.1.1A</w:t>
            </w:r>
          </w:p>
        </w:tc>
        <w:tc>
          <w:tcPr>
            <w:tcW w:w="2408" w:type="dxa"/>
            <w:vAlign w:val="center"/>
          </w:tcPr>
          <w:p w14:paraId="544AE1B6" w14:textId="77777777" w:rsidR="00442609" w:rsidRPr="00E82AD4" w:rsidRDefault="00442609" w:rsidP="009F7388">
            <w:pPr>
              <w:pStyle w:val="Corpotesto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D4777D">
              <w:rPr>
                <w:rFonts w:asciiTheme="minorHAnsi" w:hAnsiTheme="minorHAnsi" w:cstheme="minorHAnsi"/>
              </w:rPr>
              <w:t>Cablaggio</w:t>
            </w:r>
            <w:proofErr w:type="spellEnd"/>
            <w:r w:rsidRPr="00D4777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4777D">
              <w:rPr>
                <w:rFonts w:asciiTheme="minorHAnsi" w:hAnsiTheme="minorHAnsi" w:cstheme="minorHAnsi"/>
              </w:rPr>
              <w:t>strutturato</w:t>
            </w:r>
            <w:proofErr w:type="spellEnd"/>
            <w:r w:rsidRPr="00D4777D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D4777D">
              <w:rPr>
                <w:rFonts w:asciiTheme="minorHAnsi" w:hAnsiTheme="minorHAnsi" w:cstheme="minorHAnsi"/>
              </w:rPr>
              <w:t>sicuro</w:t>
            </w:r>
            <w:proofErr w:type="spellEnd"/>
            <w:r w:rsidRPr="00D4777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4777D">
              <w:rPr>
                <w:rFonts w:asciiTheme="minorHAnsi" w:hAnsiTheme="minorHAnsi" w:cstheme="minorHAnsi"/>
              </w:rPr>
              <w:t>all’interno</w:t>
            </w:r>
            <w:proofErr w:type="spellEnd"/>
            <w:r w:rsidRPr="00D4777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4777D">
              <w:rPr>
                <w:rFonts w:asciiTheme="minorHAnsi" w:hAnsiTheme="minorHAnsi" w:cstheme="minorHAnsi"/>
              </w:rPr>
              <w:t>degli</w:t>
            </w:r>
            <w:proofErr w:type="spellEnd"/>
            <w:r w:rsidRPr="00D4777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4777D">
              <w:rPr>
                <w:rFonts w:asciiTheme="minorHAnsi" w:hAnsiTheme="minorHAnsi" w:cstheme="minorHAnsi"/>
              </w:rPr>
              <w:t>edifici</w:t>
            </w:r>
            <w:proofErr w:type="spellEnd"/>
            <w:r w:rsidRPr="00D4777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4777D">
              <w:rPr>
                <w:rFonts w:asciiTheme="minorHAnsi" w:hAnsiTheme="minorHAnsi" w:cstheme="minorHAnsi"/>
              </w:rPr>
              <w:t>scolastici</w:t>
            </w:r>
            <w:proofErr w:type="spellEnd"/>
          </w:p>
        </w:tc>
        <w:tc>
          <w:tcPr>
            <w:tcW w:w="2116" w:type="dxa"/>
          </w:tcPr>
          <w:p w14:paraId="57C1EC64" w14:textId="77777777" w:rsidR="00442609" w:rsidRPr="007C0C24" w:rsidRDefault="00442609" w:rsidP="009F7388">
            <w:pPr>
              <w:pStyle w:val="Corpotesto"/>
              <w:spacing w:before="1"/>
              <w:ind w:right="2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C0C24">
              <w:rPr>
                <w:rFonts w:asciiTheme="minorHAnsi" w:hAnsiTheme="minorHAnsi" w:cstheme="minorHAnsi"/>
                <w:sz w:val="24"/>
                <w:szCs w:val="24"/>
              </w:rPr>
              <w:t>13.1.1A-FESRPON-LA-2021-133</w:t>
            </w:r>
          </w:p>
          <w:p w14:paraId="45969A09" w14:textId="77777777" w:rsidR="00442609" w:rsidRDefault="00442609" w:rsidP="009F7388">
            <w:pPr>
              <w:pStyle w:val="Corpotes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3" w:type="dxa"/>
            <w:vAlign w:val="center"/>
          </w:tcPr>
          <w:p w14:paraId="3DA01FB7" w14:textId="77777777" w:rsidR="00442609" w:rsidRDefault="00442609" w:rsidP="009F7388">
            <w:pPr>
              <w:pStyle w:val="Corpotes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35.879,71</w:t>
            </w:r>
          </w:p>
        </w:tc>
        <w:tc>
          <w:tcPr>
            <w:tcW w:w="2204" w:type="dxa"/>
            <w:vAlign w:val="center"/>
          </w:tcPr>
          <w:p w14:paraId="42ED7E28" w14:textId="77777777" w:rsidR="00442609" w:rsidRDefault="00442609" w:rsidP="009F7388">
            <w:pPr>
              <w:pStyle w:val="Corpotes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I19J21003850006</w:t>
            </w:r>
          </w:p>
        </w:tc>
      </w:tr>
    </w:tbl>
    <w:p w14:paraId="1FE9468D" w14:textId="77777777" w:rsidR="00442609" w:rsidRDefault="00442609" w:rsidP="00442609">
      <w:pPr>
        <w:pStyle w:val="Corpotesto"/>
        <w:rPr>
          <w:rFonts w:asciiTheme="minorHAnsi" w:hAnsiTheme="minorHAnsi" w:cstheme="minorHAnsi"/>
        </w:rPr>
      </w:pPr>
    </w:p>
    <w:p w14:paraId="39ECD5AD" w14:textId="04E7DA3E" w:rsidR="00C30A63" w:rsidRPr="00C30A63" w:rsidRDefault="00C30A63" w:rsidP="00307377">
      <w:pPr>
        <w:pStyle w:val="Corpotesto"/>
        <w:ind w:right="270"/>
        <w:jc w:val="both"/>
        <w:rPr>
          <w:rFonts w:asciiTheme="minorHAnsi" w:hAnsiTheme="minorHAnsi" w:cstheme="minorHAnsi"/>
          <w:color w:val="333333"/>
          <w:lang w:val="it-IT"/>
        </w:rPr>
      </w:pPr>
      <w:r w:rsidRPr="00C30A63">
        <w:rPr>
          <w:rFonts w:asciiTheme="minorHAnsi" w:hAnsiTheme="minorHAnsi" w:cstheme="minorHAnsi"/>
          <w:color w:val="333333"/>
          <w:lang w:val="it-IT"/>
        </w:rPr>
        <w:t>Ai sensi degli artt. 46 e 47 del D.P.R. n. 445/2000, consapevole che le dichiarazioni mendaci sono punite ai sensi del codice penale e delle leggi speciali in materia, secondo le disposizioni richiamate all'art. 76 del citato</w:t>
      </w:r>
    </w:p>
    <w:p w14:paraId="4DCE2B82" w14:textId="6CE88318" w:rsidR="00C30A63" w:rsidRDefault="00C30A63" w:rsidP="00307377">
      <w:pPr>
        <w:pStyle w:val="Corpotesto"/>
        <w:spacing w:before="1"/>
        <w:ind w:right="270"/>
        <w:jc w:val="both"/>
        <w:rPr>
          <w:rFonts w:asciiTheme="minorHAnsi" w:hAnsiTheme="minorHAnsi" w:cstheme="minorHAnsi"/>
          <w:color w:val="333333"/>
          <w:lang w:val="it-IT"/>
        </w:rPr>
      </w:pPr>
      <w:r w:rsidRPr="00C30A63">
        <w:rPr>
          <w:rFonts w:asciiTheme="minorHAnsi" w:hAnsiTheme="minorHAnsi" w:cstheme="minorHAnsi"/>
          <w:color w:val="333333"/>
          <w:lang w:val="it-IT"/>
        </w:rPr>
        <w:t>D.P.R. n. 445/00, dichiara:</w:t>
      </w:r>
    </w:p>
    <w:p w14:paraId="2EFA29C7" w14:textId="77777777" w:rsidR="00307377" w:rsidRPr="00C30A63" w:rsidRDefault="00307377" w:rsidP="00307377">
      <w:pPr>
        <w:pStyle w:val="Corpotesto"/>
        <w:spacing w:before="1"/>
        <w:ind w:right="270"/>
        <w:jc w:val="both"/>
        <w:rPr>
          <w:rFonts w:asciiTheme="minorHAnsi" w:hAnsiTheme="minorHAnsi" w:cstheme="minorHAnsi"/>
          <w:color w:val="333333"/>
          <w:lang w:val="it-IT"/>
        </w:rPr>
      </w:pPr>
    </w:p>
    <w:p w14:paraId="7967F603" w14:textId="32D25C6C" w:rsidR="00C30A63" w:rsidRPr="00C30A63" w:rsidRDefault="00C30A63" w:rsidP="00307377">
      <w:pPr>
        <w:pStyle w:val="Corpotesto"/>
        <w:spacing w:before="1"/>
        <w:ind w:right="270" w:firstLine="709"/>
        <w:jc w:val="both"/>
        <w:rPr>
          <w:rFonts w:asciiTheme="minorHAnsi" w:hAnsiTheme="minorHAnsi" w:cstheme="minorHAnsi"/>
          <w:color w:val="333333"/>
          <w:lang w:val="it-IT"/>
        </w:rPr>
      </w:pPr>
      <w:r w:rsidRPr="00C30A63">
        <w:rPr>
          <w:rFonts w:asciiTheme="minorHAnsi" w:hAnsiTheme="minorHAnsi" w:cstheme="minorHAnsi"/>
          <w:noProof/>
          <w:color w:val="333333"/>
          <w:lang w:val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53183A" wp14:editId="46407B98">
                <wp:simplePos x="0" y="0"/>
                <wp:positionH relativeFrom="page">
                  <wp:posOffset>641985</wp:posOffset>
                </wp:positionH>
                <wp:positionV relativeFrom="paragraph">
                  <wp:posOffset>5715</wp:posOffset>
                </wp:positionV>
                <wp:extent cx="90805" cy="129540"/>
                <wp:effectExtent l="13335" t="5715" r="10160" b="7620"/>
                <wp:wrapNone/>
                <wp:docPr id="10" name="Rettango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29540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42A719" id="Rettangolo 10" o:spid="_x0000_s1026" style="position:absolute;margin-left:50.55pt;margin-top:.45pt;width:7.15pt;height:10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" filled="f" strokeweight=".26mm">
                <w10:wrap anchorx="page"/>
              </v:rect>
            </w:pict>
          </mc:Fallback>
        </mc:AlternateContent>
      </w:r>
      <w:r w:rsidRPr="00C30A63">
        <w:rPr>
          <w:rFonts w:asciiTheme="minorHAnsi" w:hAnsiTheme="minorHAnsi" w:cstheme="minorHAnsi"/>
          <w:color w:val="333333"/>
          <w:lang w:val="it-IT"/>
        </w:rPr>
        <w:t>di non avere procedimenti penali a suo carico né di essere stato condannato a seguito di procedimenti penali ovvero di non essere stato destituito da pubblico impiego;</w:t>
      </w:r>
    </w:p>
    <w:p w14:paraId="782E5E01" w14:textId="77777777" w:rsidR="00307377" w:rsidRDefault="00307377" w:rsidP="00307377">
      <w:pPr>
        <w:pStyle w:val="Corpotesto"/>
        <w:spacing w:before="1"/>
        <w:ind w:right="270" w:firstLine="709"/>
        <w:jc w:val="both"/>
        <w:rPr>
          <w:rFonts w:asciiTheme="minorHAnsi" w:hAnsiTheme="minorHAnsi" w:cstheme="minorHAnsi"/>
          <w:color w:val="333333"/>
          <w:lang w:val="it-IT"/>
        </w:rPr>
      </w:pPr>
    </w:p>
    <w:p w14:paraId="2455BE7D" w14:textId="4595FE60" w:rsidR="00C30A63" w:rsidRDefault="00C30A63" w:rsidP="00307377">
      <w:pPr>
        <w:pStyle w:val="Corpotesto"/>
        <w:spacing w:before="1"/>
        <w:ind w:right="270" w:firstLine="709"/>
        <w:jc w:val="both"/>
        <w:rPr>
          <w:rFonts w:asciiTheme="minorHAnsi" w:hAnsiTheme="minorHAnsi" w:cstheme="minorHAnsi"/>
          <w:color w:val="333333"/>
          <w:lang w:val="it-IT"/>
        </w:rPr>
      </w:pPr>
      <w:r w:rsidRPr="00C30A63">
        <w:rPr>
          <w:rFonts w:asciiTheme="minorHAnsi" w:hAnsiTheme="minorHAnsi" w:cstheme="minorHAnsi"/>
          <w:noProof/>
          <w:color w:val="333333"/>
          <w:lang w:val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8B073E" wp14:editId="4225420F">
                <wp:simplePos x="0" y="0"/>
                <wp:positionH relativeFrom="page">
                  <wp:posOffset>622935</wp:posOffset>
                </wp:positionH>
                <wp:positionV relativeFrom="paragraph">
                  <wp:posOffset>30371</wp:posOffset>
                </wp:positionV>
                <wp:extent cx="90805" cy="129540"/>
                <wp:effectExtent l="13335" t="10795" r="10160" b="12065"/>
                <wp:wrapNone/>
                <wp:docPr id="8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29540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17C8F0" id="Rettangolo 8" o:spid="_x0000_s1026" style="position:absolute;margin-left:49.05pt;margin-top:2.4pt;width:7.15pt;height:10.2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" filled="f" strokeweight=".26mm">
                <w10:wrap anchorx="page"/>
              </v:rect>
            </w:pict>
          </mc:Fallback>
        </mc:AlternateContent>
      </w:r>
      <w:r w:rsidRPr="00C30A63">
        <w:rPr>
          <w:rFonts w:asciiTheme="minorHAnsi" w:hAnsiTheme="minorHAnsi" w:cstheme="minorHAnsi"/>
          <w:color w:val="333333"/>
          <w:lang w:val="it-IT"/>
        </w:rPr>
        <w:t>di non trovarsi in alcuna posizione di incompatibilità con pubblico impiego; di non essere dipendente di altre Amministrazioni pubbliche;</w:t>
      </w:r>
    </w:p>
    <w:p w14:paraId="555C00C2" w14:textId="77777777" w:rsidR="00307377" w:rsidRDefault="00307377" w:rsidP="00307377">
      <w:pPr>
        <w:pStyle w:val="Corpotesto"/>
        <w:spacing w:before="1"/>
        <w:ind w:right="270"/>
        <w:jc w:val="both"/>
        <w:rPr>
          <w:rFonts w:asciiTheme="minorHAnsi" w:hAnsiTheme="minorHAnsi" w:cstheme="minorHAnsi"/>
          <w:color w:val="333333"/>
          <w:lang w:val="it-IT"/>
        </w:rPr>
      </w:pPr>
    </w:p>
    <w:p w14:paraId="08797C62" w14:textId="0D54F163" w:rsidR="00C30A63" w:rsidRDefault="00307377" w:rsidP="00307377">
      <w:pPr>
        <w:pStyle w:val="Corpotesto"/>
        <w:spacing w:before="1"/>
        <w:ind w:left="284" w:right="270" w:firstLine="425"/>
        <w:jc w:val="both"/>
        <w:rPr>
          <w:rFonts w:asciiTheme="minorHAnsi" w:hAnsiTheme="minorHAnsi" w:cstheme="minorHAnsi"/>
          <w:color w:val="333333"/>
          <w:lang w:val="it-IT"/>
        </w:rPr>
      </w:pPr>
      <w:r w:rsidRPr="00C30A63">
        <w:rPr>
          <w:rFonts w:asciiTheme="minorHAnsi" w:hAnsiTheme="minorHAnsi" w:cstheme="minorHAnsi"/>
          <w:noProof/>
          <w:color w:val="333333"/>
          <w:lang w:val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16DFC3" wp14:editId="407D9C9D">
                <wp:simplePos x="0" y="0"/>
                <wp:positionH relativeFrom="page">
                  <wp:posOffset>631190</wp:posOffset>
                </wp:positionH>
                <wp:positionV relativeFrom="paragraph">
                  <wp:posOffset>5080</wp:posOffset>
                </wp:positionV>
                <wp:extent cx="90805" cy="129540"/>
                <wp:effectExtent l="13335" t="5715" r="10160" b="7620"/>
                <wp:wrapNone/>
                <wp:docPr id="21" name="Rettangol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29540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5FA128" id="Rettangolo 21" o:spid="_x0000_s1026" style="position:absolute;margin-left:49.7pt;margin-top:.4pt;width:7.15pt;height:10.2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" filled="f" strokeweight=".26mm">
                <w10:wrap anchorx="page"/>
              </v:rect>
            </w:pict>
          </mc:Fallback>
        </mc:AlternateContent>
      </w:r>
      <w:r w:rsidR="00C30A63" w:rsidRPr="00C30A63">
        <w:rPr>
          <w:rFonts w:asciiTheme="minorHAnsi" w:hAnsiTheme="minorHAnsi" w:cstheme="minorHAnsi"/>
          <w:color w:val="333333"/>
          <w:lang w:val="it-IT"/>
        </w:rPr>
        <w:t>di non essere collegato a ditte o società interessate alla partecipazione alle gare di acquisto.</w:t>
      </w:r>
    </w:p>
    <w:p w14:paraId="0EBD13AC" w14:textId="06A86383" w:rsidR="006E4147" w:rsidRDefault="006E4147" w:rsidP="00307377">
      <w:pPr>
        <w:pStyle w:val="Corpotesto"/>
        <w:spacing w:before="1"/>
        <w:ind w:left="284" w:right="270" w:firstLine="425"/>
        <w:jc w:val="both"/>
        <w:rPr>
          <w:rFonts w:asciiTheme="minorHAnsi" w:hAnsiTheme="minorHAnsi" w:cstheme="minorHAnsi"/>
          <w:color w:val="333333"/>
          <w:lang w:val="it-IT"/>
        </w:rPr>
      </w:pPr>
    </w:p>
    <w:p w14:paraId="04FE4AA5" w14:textId="77777777" w:rsidR="006E4147" w:rsidRPr="00C30A63" w:rsidRDefault="006E4147" w:rsidP="00307377">
      <w:pPr>
        <w:pStyle w:val="Corpotesto"/>
        <w:spacing w:before="1"/>
        <w:ind w:left="284" w:right="270" w:firstLine="425"/>
        <w:jc w:val="both"/>
        <w:rPr>
          <w:rFonts w:asciiTheme="minorHAnsi" w:hAnsiTheme="minorHAnsi" w:cstheme="minorHAnsi"/>
          <w:color w:val="333333"/>
          <w:lang w:val="it-IT"/>
        </w:rPr>
      </w:pPr>
    </w:p>
    <w:p w14:paraId="37A56D34" w14:textId="2A825C4E" w:rsidR="00C30A63" w:rsidRDefault="00C30A63" w:rsidP="00307377">
      <w:pPr>
        <w:pStyle w:val="Corpotesto"/>
        <w:spacing w:before="1"/>
        <w:ind w:right="270"/>
        <w:jc w:val="both"/>
        <w:rPr>
          <w:rFonts w:asciiTheme="minorHAnsi" w:hAnsiTheme="minorHAnsi" w:cstheme="minorHAnsi"/>
          <w:color w:val="333333"/>
          <w:lang w:val="it-IT"/>
        </w:rPr>
      </w:pPr>
      <w:r w:rsidRPr="00C30A63">
        <w:rPr>
          <w:rFonts w:asciiTheme="minorHAnsi" w:hAnsiTheme="minorHAnsi" w:cstheme="minorHAnsi"/>
          <w:color w:val="333333"/>
          <w:lang w:val="it-IT"/>
        </w:rPr>
        <w:t>Alla presente istanza allega:</w:t>
      </w:r>
    </w:p>
    <w:p w14:paraId="661BF74C" w14:textId="77777777" w:rsidR="006E4147" w:rsidRPr="00C30A63" w:rsidRDefault="006E4147" w:rsidP="00307377">
      <w:pPr>
        <w:pStyle w:val="Corpotesto"/>
        <w:spacing w:before="1"/>
        <w:ind w:right="270"/>
        <w:jc w:val="both"/>
        <w:rPr>
          <w:rFonts w:asciiTheme="minorHAnsi" w:hAnsiTheme="minorHAnsi" w:cstheme="minorHAnsi"/>
          <w:color w:val="333333"/>
          <w:lang w:val="it-IT"/>
        </w:rPr>
      </w:pPr>
    </w:p>
    <w:p w14:paraId="605B472B" w14:textId="4412EFCA" w:rsidR="00C30A63" w:rsidRPr="00C30A63" w:rsidRDefault="00C30A63" w:rsidP="00C30A63">
      <w:pPr>
        <w:pStyle w:val="Corpotesto"/>
        <w:numPr>
          <w:ilvl w:val="0"/>
          <w:numId w:val="39"/>
        </w:numPr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  <w:r w:rsidRPr="00C30A63">
        <w:rPr>
          <w:rFonts w:asciiTheme="minorHAnsi" w:hAnsiTheme="minorHAnsi" w:cstheme="minorHAnsi"/>
          <w:color w:val="333333"/>
          <w:lang w:val="it-IT"/>
        </w:rPr>
        <w:t>tabella di valutazione dei titoli per selezione di esperto collaudatore; (allegato 2)</w:t>
      </w:r>
    </w:p>
    <w:p w14:paraId="28C63050" w14:textId="77777777" w:rsidR="00C30A63" w:rsidRPr="00C30A63" w:rsidRDefault="00C30A63" w:rsidP="00C30A63">
      <w:pPr>
        <w:pStyle w:val="Corpotesto"/>
        <w:numPr>
          <w:ilvl w:val="0"/>
          <w:numId w:val="39"/>
        </w:numPr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  <w:r w:rsidRPr="00C30A63">
        <w:rPr>
          <w:rFonts w:asciiTheme="minorHAnsi" w:hAnsiTheme="minorHAnsi" w:cstheme="minorHAnsi"/>
          <w:color w:val="333333"/>
          <w:lang w:val="it-IT"/>
        </w:rPr>
        <w:t>Curriculum vitae in formato europeo;</w:t>
      </w:r>
    </w:p>
    <w:p w14:paraId="44E001CD" w14:textId="77777777" w:rsidR="00C30A63" w:rsidRPr="00C30A63" w:rsidRDefault="00C30A63" w:rsidP="00C30A63">
      <w:pPr>
        <w:pStyle w:val="Corpotesto"/>
        <w:numPr>
          <w:ilvl w:val="0"/>
          <w:numId w:val="39"/>
        </w:numPr>
        <w:ind w:right="270"/>
        <w:rPr>
          <w:rFonts w:asciiTheme="minorHAnsi" w:hAnsiTheme="minorHAnsi" w:cstheme="minorHAnsi"/>
          <w:color w:val="333333"/>
          <w:lang w:val="it-IT"/>
        </w:rPr>
      </w:pPr>
      <w:r w:rsidRPr="00C30A63">
        <w:rPr>
          <w:rFonts w:asciiTheme="minorHAnsi" w:hAnsiTheme="minorHAnsi" w:cstheme="minorHAnsi"/>
          <w:color w:val="333333"/>
          <w:lang w:val="it-IT"/>
        </w:rPr>
        <w:t>copia del documento di identità in corso di validità.</w:t>
      </w:r>
    </w:p>
    <w:p w14:paraId="60B1F1DC" w14:textId="1E37C33F" w:rsidR="00C30A63" w:rsidRPr="00C30A63" w:rsidRDefault="00C30A63" w:rsidP="00C30A63">
      <w:pPr>
        <w:pStyle w:val="Corpotesto"/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</w:p>
    <w:p w14:paraId="1C3E798F" w14:textId="56C55F5E" w:rsidR="00C30A63" w:rsidRPr="00C30A63" w:rsidRDefault="00307377" w:rsidP="00C30A63">
      <w:pPr>
        <w:pStyle w:val="Corpotesto"/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  <w:r>
        <w:rPr>
          <w:rFonts w:asciiTheme="minorHAnsi" w:hAnsiTheme="minorHAnsi" w:cstheme="minorHAnsi"/>
          <w:color w:val="333333"/>
          <w:lang w:val="it-IT"/>
        </w:rPr>
        <w:t>Rieti, ______________________</w:t>
      </w:r>
      <w:r>
        <w:rPr>
          <w:rFonts w:asciiTheme="minorHAnsi" w:hAnsiTheme="minorHAnsi" w:cstheme="minorHAnsi"/>
          <w:color w:val="333333"/>
          <w:lang w:val="it-IT"/>
        </w:rPr>
        <w:tab/>
      </w:r>
      <w:r>
        <w:rPr>
          <w:rFonts w:asciiTheme="minorHAnsi" w:hAnsiTheme="minorHAnsi" w:cstheme="minorHAnsi"/>
          <w:color w:val="333333"/>
          <w:lang w:val="it-IT"/>
        </w:rPr>
        <w:tab/>
      </w:r>
      <w:r>
        <w:rPr>
          <w:rFonts w:asciiTheme="minorHAnsi" w:hAnsiTheme="minorHAnsi" w:cstheme="minorHAnsi"/>
          <w:color w:val="333333"/>
          <w:lang w:val="it-IT"/>
        </w:rPr>
        <w:tab/>
      </w:r>
      <w:r>
        <w:rPr>
          <w:rFonts w:asciiTheme="minorHAnsi" w:hAnsiTheme="minorHAnsi" w:cstheme="minorHAnsi"/>
          <w:color w:val="333333"/>
          <w:lang w:val="it-IT"/>
        </w:rPr>
        <w:tab/>
        <w:t>Firma _____________________________</w:t>
      </w:r>
    </w:p>
    <w:p w14:paraId="23CA24E3" w14:textId="77777777" w:rsidR="00C30A63" w:rsidRPr="00C30A63" w:rsidRDefault="00C30A63" w:rsidP="00C30A63">
      <w:pPr>
        <w:pStyle w:val="Corpotesto"/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</w:p>
    <w:p w14:paraId="1CF5EC50" w14:textId="77777777" w:rsidR="00C30A63" w:rsidRPr="00C30A63" w:rsidRDefault="00C30A63" w:rsidP="00C30A63">
      <w:pPr>
        <w:pStyle w:val="Corpotesto"/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</w:p>
    <w:p w14:paraId="2177765B" w14:textId="77777777" w:rsidR="00C30A63" w:rsidRPr="00C30A63" w:rsidRDefault="00C30A63" w:rsidP="00C30A63">
      <w:pPr>
        <w:pStyle w:val="Corpotesto"/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</w:p>
    <w:p w14:paraId="7F044ADC" w14:textId="77777777" w:rsidR="00C30A63" w:rsidRPr="00C30A63" w:rsidRDefault="00C30A63" w:rsidP="00C30A63">
      <w:pPr>
        <w:pStyle w:val="Corpotesto"/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</w:p>
    <w:p w14:paraId="45219557" w14:textId="77777777" w:rsidR="00EC7E94" w:rsidRDefault="00EC7E94" w:rsidP="00EC7E94">
      <w:pPr>
        <w:pStyle w:val="Corpotesto"/>
        <w:spacing w:before="1"/>
        <w:ind w:right="270"/>
        <w:rPr>
          <w:rFonts w:asciiTheme="minorHAnsi" w:hAnsiTheme="minorHAnsi" w:cstheme="minorHAnsi"/>
          <w:color w:val="333333"/>
        </w:rPr>
      </w:pPr>
    </w:p>
    <w:sectPr w:rsidR="00EC7E94" w:rsidSect="003A3D7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70" w:right="849" w:bottom="851" w:left="851" w:header="142" w:footer="45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9FF5D" w14:textId="77777777" w:rsidR="00F63D89" w:rsidRDefault="00F63D89" w:rsidP="004E1AD2">
      <w:r>
        <w:separator/>
      </w:r>
    </w:p>
  </w:endnote>
  <w:endnote w:type="continuationSeparator" w:id="0">
    <w:p w14:paraId="0CDC92C7" w14:textId="77777777" w:rsidR="00F63D89" w:rsidRDefault="00F63D89" w:rsidP="004E1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, 'Arial Unicode MS'">
    <w:altName w:val="Calibri"/>
    <w:charset w:val="00"/>
    <w:family w:val="auto"/>
    <w:pitch w:val="default"/>
  </w:font>
  <w:font w:name="StarSymbol">
    <w:altName w:val="Segoe UI Symbol"/>
    <w:charset w:val="02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man 10cpi">
    <w:altName w:val="MS Gothic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FED31" w14:textId="77777777" w:rsidR="00896A31" w:rsidRPr="00731943" w:rsidRDefault="00896A31" w:rsidP="000E333D">
    <w:pPr>
      <w:pStyle w:val="Pidipagina"/>
      <w:rPr>
        <w:rFonts w:asciiTheme="minorHAnsi" w:hAnsiTheme="minorHAnsi" w:cstheme="minorHAnsi"/>
        <w:b/>
        <w:color w:val="365F91" w:themeColor="accent1" w:themeShade="BF"/>
        <w:sz w:val="16"/>
      </w:rPr>
    </w:pP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I.C. Minervini Sisti</w:t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ptab w:relativeTo="margin" w:alignment="center" w:leader="none"/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 xml:space="preserve">Pag. 2 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di 2</w:t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ptab w:relativeTo="margin" w:alignment="right" w:leader="none"/>
    </w:r>
    <w:proofErr w:type="spellStart"/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a.s.</w:t>
    </w:r>
    <w:proofErr w:type="spellEnd"/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 xml:space="preserve"> 201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8</w:t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/201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9</w:t>
    </w:r>
  </w:p>
  <w:p w14:paraId="182B2D1F" w14:textId="77777777" w:rsidR="00896A31" w:rsidRDefault="00896A3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A42B7" w14:textId="0707DD12" w:rsidR="00896A31" w:rsidRPr="00731943" w:rsidRDefault="00896A31" w:rsidP="003D4C02">
    <w:pPr>
      <w:pStyle w:val="Pidipagina"/>
      <w:rPr>
        <w:rFonts w:asciiTheme="minorHAnsi" w:hAnsiTheme="minorHAnsi" w:cstheme="minorHAnsi"/>
        <w:b/>
        <w:color w:val="365F91" w:themeColor="accent1" w:themeShade="BF"/>
        <w:sz w:val="16"/>
      </w:rPr>
    </w:pP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I.C. Minervini Sisti</w:t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ptab w:relativeTo="margin" w:alignment="center" w:leader="none"/>
    </w:r>
    <w:r w:rsidRPr="003D4C02">
      <w:rPr>
        <w:rFonts w:asciiTheme="minorHAnsi" w:hAnsiTheme="minorHAnsi" w:cstheme="minorHAnsi"/>
        <w:b/>
        <w:color w:val="365F91" w:themeColor="accent1" w:themeShade="BF"/>
        <w:sz w:val="16"/>
      </w:rPr>
      <w:t xml:space="preserve">Pag. </w:t>
    </w:r>
    <w:r w:rsidRPr="003D4C02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begin"/>
    </w:r>
    <w:r w:rsidRPr="003D4C02">
      <w:rPr>
        <w:rFonts w:asciiTheme="minorHAnsi" w:hAnsiTheme="minorHAnsi" w:cstheme="minorHAnsi"/>
        <w:b/>
        <w:bCs/>
        <w:color w:val="365F91" w:themeColor="accent1" w:themeShade="BF"/>
        <w:sz w:val="16"/>
      </w:rPr>
      <w:instrText>PAGE  \* Arabic  \* MERGEFORMAT</w:instrText>
    </w:r>
    <w:r w:rsidRPr="003D4C02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separate"/>
    </w:r>
    <w:r w:rsidR="00DB6852">
      <w:rPr>
        <w:rFonts w:asciiTheme="minorHAnsi" w:hAnsiTheme="minorHAnsi" w:cstheme="minorHAnsi"/>
        <w:b/>
        <w:bCs/>
        <w:noProof/>
        <w:color w:val="365F91" w:themeColor="accent1" w:themeShade="BF"/>
        <w:sz w:val="16"/>
      </w:rPr>
      <w:t>2</w:t>
    </w:r>
    <w:r w:rsidRPr="003D4C02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end"/>
    </w:r>
    <w:r>
      <w:rPr>
        <w:rFonts w:asciiTheme="minorHAnsi" w:hAnsiTheme="minorHAnsi" w:cstheme="minorHAnsi"/>
        <w:b/>
        <w:bCs/>
        <w:color w:val="365F91" w:themeColor="accent1" w:themeShade="BF"/>
        <w:sz w:val="16"/>
      </w:rPr>
      <w:t xml:space="preserve"> </w:t>
    </w:r>
    <w:r>
      <w:rPr>
        <w:rFonts w:asciiTheme="minorHAnsi" w:hAnsiTheme="minorHAnsi" w:cstheme="minorHAnsi"/>
        <w:b/>
        <w:color w:val="365F91" w:themeColor="accent1" w:themeShade="BF"/>
        <w:sz w:val="16"/>
      </w:rPr>
      <w:t xml:space="preserve">di </w:t>
    </w:r>
    <w:fldSimple w:instr="NUMPAGES  \* Arabic  \* MERGEFORMAT">
      <w:r w:rsidR="00DB6852" w:rsidRPr="00DB6852">
        <w:rPr>
          <w:rFonts w:asciiTheme="minorHAnsi" w:hAnsiTheme="minorHAnsi" w:cstheme="minorHAnsi"/>
          <w:b/>
          <w:bCs/>
          <w:noProof/>
          <w:color w:val="365F91" w:themeColor="accent1" w:themeShade="BF"/>
          <w:sz w:val="16"/>
        </w:rPr>
        <w:t>2</w:t>
      </w:r>
    </w:fldSimple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ptab w:relativeTo="margin" w:alignment="right" w:leader="none"/>
    </w:r>
    <w:proofErr w:type="spellStart"/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a.s.</w:t>
    </w:r>
    <w:proofErr w:type="spellEnd"/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 xml:space="preserve"> 20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2</w:t>
    </w:r>
    <w:r w:rsidR="00DD6BB3">
      <w:rPr>
        <w:rFonts w:asciiTheme="minorHAnsi" w:hAnsiTheme="minorHAnsi" w:cstheme="minorHAnsi"/>
        <w:b/>
        <w:color w:val="365F91" w:themeColor="accent1" w:themeShade="BF"/>
        <w:sz w:val="16"/>
      </w:rPr>
      <w:t>1</w:t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/20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2</w:t>
    </w:r>
    <w:r w:rsidR="00DD6BB3">
      <w:rPr>
        <w:rFonts w:asciiTheme="minorHAnsi" w:hAnsiTheme="minorHAnsi" w:cstheme="minorHAnsi"/>
        <w:b/>
        <w:color w:val="365F91" w:themeColor="accent1" w:themeShade="BF"/>
        <w:sz w:val="16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A1A99" w14:textId="078E8D55" w:rsidR="00896A31" w:rsidRPr="00780F5B" w:rsidRDefault="00896A31" w:rsidP="003E71C5">
    <w:pPr>
      <w:pStyle w:val="Pidipagina"/>
      <w:tabs>
        <w:tab w:val="clear" w:pos="9638"/>
      </w:tabs>
      <w:rPr>
        <w:rFonts w:asciiTheme="minorHAnsi" w:hAnsiTheme="minorHAnsi" w:cstheme="minorHAnsi"/>
        <w:b/>
        <w:color w:val="365F91" w:themeColor="accent1" w:themeShade="BF"/>
        <w:sz w:val="16"/>
      </w:rPr>
    </w:pPr>
    <w:r w:rsidRPr="00780F5B">
      <w:rPr>
        <w:rFonts w:asciiTheme="minorHAnsi" w:hAnsiTheme="minorHAnsi" w:cstheme="minorHAnsi"/>
        <w:b/>
        <w:color w:val="365F91" w:themeColor="accent1" w:themeShade="BF"/>
        <w:sz w:val="16"/>
      </w:rPr>
      <w:t>I.C. Minervini Sisti</w:t>
    </w:r>
    <w:r w:rsidRPr="00780F5B">
      <w:rPr>
        <w:rFonts w:asciiTheme="minorHAnsi" w:hAnsiTheme="minorHAnsi" w:cstheme="minorHAnsi"/>
        <w:b/>
        <w:color w:val="365F91" w:themeColor="accent1" w:themeShade="BF"/>
        <w:sz w:val="16"/>
      </w:rPr>
      <w:ptab w:relativeTo="margin" w:alignment="center" w:leader="none"/>
    </w:r>
    <w:r w:rsidRPr="003F4105">
      <w:rPr>
        <w:rFonts w:asciiTheme="minorHAnsi" w:hAnsiTheme="minorHAnsi" w:cstheme="minorHAnsi"/>
        <w:b/>
        <w:color w:val="365F91" w:themeColor="accent1" w:themeShade="BF"/>
        <w:sz w:val="16"/>
      </w:rPr>
      <w:t xml:space="preserve">Pag. </w:t>
    </w:r>
    <w:r w:rsidRPr="003F4105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begin"/>
    </w:r>
    <w:r w:rsidRPr="003F4105">
      <w:rPr>
        <w:rFonts w:asciiTheme="minorHAnsi" w:hAnsiTheme="minorHAnsi" w:cstheme="minorHAnsi"/>
        <w:b/>
        <w:bCs/>
        <w:color w:val="365F91" w:themeColor="accent1" w:themeShade="BF"/>
        <w:sz w:val="16"/>
      </w:rPr>
      <w:instrText>PAGE  \* Arabic  \* MERGEFORMAT</w:instrText>
    </w:r>
    <w:r w:rsidRPr="003F4105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separate"/>
    </w:r>
    <w:r w:rsidR="00DB6852">
      <w:rPr>
        <w:rFonts w:asciiTheme="minorHAnsi" w:hAnsiTheme="minorHAnsi" w:cstheme="minorHAnsi"/>
        <w:b/>
        <w:bCs/>
        <w:noProof/>
        <w:color w:val="365F91" w:themeColor="accent1" w:themeShade="BF"/>
        <w:sz w:val="16"/>
      </w:rPr>
      <w:t>1</w:t>
    </w:r>
    <w:r w:rsidRPr="003F4105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end"/>
    </w:r>
    <w:r>
      <w:rPr>
        <w:rFonts w:asciiTheme="minorHAnsi" w:hAnsiTheme="minorHAnsi" w:cstheme="minorHAnsi"/>
        <w:b/>
        <w:bCs/>
        <w:color w:val="365F91" w:themeColor="accent1" w:themeShade="BF"/>
        <w:sz w:val="16"/>
      </w:rPr>
      <w:t xml:space="preserve"> </w:t>
    </w:r>
    <w:r>
      <w:rPr>
        <w:rFonts w:asciiTheme="minorHAnsi" w:hAnsiTheme="minorHAnsi" w:cstheme="minorHAnsi"/>
        <w:b/>
        <w:color w:val="365F91" w:themeColor="accent1" w:themeShade="BF"/>
        <w:sz w:val="16"/>
      </w:rPr>
      <w:t xml:space="preserve">di </w:t>
    </w:r>
    <w:fldSimple w:instr="NUMPAGES  \* Arabic  \* MERGEFORMAT">
      <w:r w:rsidR="00DB6852" w:rsidRPr="00DB6852">
        <w:rPr>
          <w:rFonts w:asciiTheme="minorHAnsi" w:hAnsiTheme="minorHAnsi" w:cstheme="minorHAnsi"/>
          <w:b/>
          <w:bCs/>
          <w:noProof/>
          <w:color w:val="365F91" w:themeColor="accent1" w:themeShade="BF"/>
          <w:sz w:val="16"/>
        </w:rPr>
        <w:t>2</w:t>
      </w:r>
    </w:fldSimple>
    <w:r>
      <w:rPr>
        <w:rFonts w:asciiTheme="minorHAnsi" w:hAnsiTheme="minorHAnsi" w:cstheme="minorHAnsi"/>
        <w:b/>
        <w:color w:val="365F91" w:themeColor="accent1" w:themeShade="BF"/>
        <w:sz w:val="16"/>
      </w:rPr>
      <w:tab/>
    </w:r>
    <w:r>
      <w:rPr>
        <w:rFonts w:asciiTheme="minorHAnsi" w:hAnsiTheme="minorHAnsi" w:cstheme="minorHAnsi"/>
        <w:b/>
        <w:color w:val="365F91" w:themeColor="accent1" w:themeShade="BF"/>
        <w:sz w:val="16"/>
      </w:rPr>
      <w:tab/>
    </w:r>
    <w:r>
      <w:rPr>
        <w:rFonts w:asciiTheme="minorHAnsi" w:hAnsiTheme="minorHAnsi" w:cstheme="minorHAnsi"/>
        <w:b/>
        <w:color w:val="365F91" w:themeColor="accent1" w:themeShade="BF"/>
        <w:sz w:val="16"/>
      </w:rPr>
      <w:tab/>
    </w:r>
    <w:r>
      <w:rPr>
        <w:rFonts w:asciiTheme="minorHAnsi" w:hAnsiTheme="minorHAnsi" w:cstheme="minorHAnsi"/>
        <w:b/>
        <w:color w:val="365F91" w:themeColor="accent1" w:themeShade="BF"/>
        <w:sz w:val="16"/>
      </w:rPr>
      <w:tab/>
    </w:r>
    <w:r>
      <w:rPr>
        <w:rFonts w:asciiTheme="minorHAnsi" w:hAnsiTheme="minorHAnsi" w:cstheme="minorHAnsi"/>
        <w:b/>
        <w:color w:val="365F91" w:themeColor="accent1" w:themeShade="BF"/>
        <w:sz w:val="16"/>
      </w:rPr>
      <w:tab/>
    </w:r>
    <w:r w:rsidRPr="003E71C5">
      <w:rPr>
        <w:rFonts w:asciiTheme="minorHAnsi" w:hAnsiTheme="minorHAnsi" w:cstheme="minorHAnsi"/>
        <w:b/>
        <w:color w:val="365F91" w:themeColor="accent1" w:themeShade="BF"/>
        <w:sz w:val="16"/>
      </w:rPr>
      <w:tab/>
    </w:r>
    <w:proofErr w:type="spellStart"/>
    <w:r w:rsidRPr="003E71C5">
      <w:rPr>
        <w:rFonts w:asciiTheme="minorHAnsi" w:hAnsiTheme="minorHAnsi" w:cstheme="minorHAnsi"/>
        <w:b/>
        <w:color w:val="365F91" w:themeColor="accent1" w:themeShade="BF"/>
        <w:sz w:val="16"/>
      </w:rPr>
      <w:t>a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.s.</w:t>
    </w:r>
    <w:proofErr w:type="spellEnd"/>
    <w:r>
      <w:rPr>
        <w:rFonts w:asciiTheme="minorHAnsi" w:hAnsiTheme="minorHAnsi" w:cstheme="minorHAnsi"/>
        <w:b/>
        <w:color w:val="365F91" w:themeColor="accent1" w:themeShade="BF"/>
        <w:sz w:val="16"/>
      </w:rPr>
      <w:t xml:space="preserve"> 202</w:t>
    </w:r>
    <w:r w:rsidR="00DD6BB3">
      <w:rPr>
        <w:rFonts w:asciiTheme="minorHAnsi" w:hAnsiTheme="minorHAnsi" w:cstheme="minorHAnsi"/>
        <w:b/>
        <w:color w:val="365F91" w:themeColor="accent1" w:themeShade="BF"/>
        <w:sz w:val="16"/>
      </w:rPr>
      <w:t>1</w:t>
    </w:r>
    <w:r w:rsidRPr="00780F5B">
      <w:rPr>
        <w:rFonts w:asciiTheme="minorHAnsi" w:hAnsiTheme="minorHAnsi" w:cstheme="minorHAnsi"/>
        <w:b/>
        <w:color w:val="365F91" w:themeColor="accent1" w:themeShade="BF"/>
        <w:sz w:val="16"/>
      </w:rPr>
      <w:t>/20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2</w:t>
    </w:r>
    <w:r w:rsidR="00DD6BB3">
      <w:rPr>
        <w:rFonts w:asciiTheme="minorHAnsi" w:hAnsiTheme="minorHAnsi" w:cstheme="minorHAnsi"/>
        <w:b/>
        <w:color w:val="365F91" w:themeColor="accent1" w:themeShade="BF"/>
        <w:sz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467EE" w14:textId="77777777" w:rsidR="00F63D89" w:rsidRDefault="00F63D89" w:rsidP="004E1AD2">
      <w:r>
        <w:separator/>
      </w:r>
    </w:p>
  </w:footnote>
  <w:footnote w:type="continuationSeparator" w:id="0">
    <w:p w14:paraId="4DA78F08" w14:textId="77777777" w:rsidR="00F63D89" w:rsidRDefault="00F63D89" w:rsidP="004E1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FBC51" w14:textId="77777777" w:rsidR="00896A31" w:rsidRDefault="00896A31">
    <w:pPr>
      <w:pStyle w:val="Intestazione"/>
    </w:pPr>
  </w:p>
  <w:p w14:paraId="22783E8D" w14:textId="77777777" w:rsidR="00896A31" w:rsidRDefault="00896A31">
    <w:pPr>
      <w:pStyle w:val="Intestazione"/>
    </w:pPr>
  </w:p>
  <w:p w14:paraId="7A0479DE" w14:textId="77777777" w:rsidR="00896A31" w:rsidRDefault="00896A31">
    <w:pPr>
      <w:pStyle w:val="Intestazione"/>
    </w:pPr>
  </w:p>
  <w:p w14:paraId="18C420E7" w14:textId="77777777" w:rsidR="00896A31" w:rsidRDefault="00896A3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A1354" w14:textId="058F43DE" w:rsidR="00896A31" w:rsidRDefault="00896A31"/>
  <w:tbl>
    <w:tblPr>
      <w:tblW w:w="10348" w:type="dxa"/>
      <w:tblInd w:w="-34" w:type="dxa"/>
      <w:tblLayout w:type="fixed"/>
      <w:tblLook w:val="04A0" w:firstRow="1" w:lastRow="0" w:firstColumn="1" w:lastColumn="0" w:noHBand="0" w:noVBand="1"/>
    </w:tblPr>
    <w:tblGrid>
      <w:gridCol w:w="10348"/>
    </w:tblGrid>
    <w:tr w:rsidR="00330B43" w:rsidRPr="00D505C6" w14:paraId="058DF7D5" w14:textId="77777777" w:rsidTr="007F0D07">
      <w:trPr>
        <w:trHeight w:val="856"/>
      </w:trPr>
      <w:tc>
        <w:tcPr>
          <w:tcW w:w="10348" w:type="dxa"/>
          <w:vAlign w:val="center"/>
        </w:tcPr>
        <w:p w14:paraId="47FE65A3" w14:textId="20078440" w:rsidR="00330B43" w:rsidRPr="00D505C6" w:rsidRDefault="004F752F" w:rsidP="003F6A83">
          <w:pPr>
            <w:overflowPunct w:val="0"/>
            <w:autoSpaceDE w:val="0"/>
            <w:autoSpaceDN w:val="0"/>
            <w:adjustRightInd w:val="0"/>
            <w:ind w:hanging="108"/>
            <w:jc w:val="center"/>
            <w:textAlignment w:val="baseline"/>
            <w:rPr>
              <w:rFonts w:ascii="Calibri" w:hAnsi="Calibri" w:cs="Calibri"/>
              <w:b/>
              <w:sz w:val="8"/>
            </w:rPr>
          </w:pPr>
          <w:r>
            <w:rPr>
              <w:rFonts w:ascii="Calibri" w:hAnsi="Calibri" w:cs="Calibri"/>
              <w:b/>
              <w:noProof/>
              <w:sz w:val="8"/>
            </w:rPr>
            <w:drawing>
              <wp:inline distT="0" distB="0" distL="0" distR="0" wp14:anchorId="5B696038" wp14:editId="0B278C59">
                <wp:extent cx="6572250" cy="958869"/>
                <wp:effectExtent l="0" t="0" r="0" b="0"/>
                <wp:docPr id="18" name="Immagin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32" t="8621" r="1254" b="8621"/>
                        <a:stretch/>
                      </pic:blipFill>
                      <pic:spPr bwMode="auto">
                        <a:xfrm>
                          <a:off x="0" y="0"/>
                          <a:ext cx="6599085" cy="96278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1A35A2" w:rsidRPr="00A22EEF" w14:paraId="23E31DCE" w14:textId="77777777" w:rsidTr="007F0D07">
      <w:trPr>
        <w:trHeight w:val="170"/>
      </w:trPr>
      <w:tc>
        <w:tcPr>
          <w:tcW w:w="10348" w:type="dxa"/>
          <w:vAlign w:val="center"/>
        </w:tcPr>
        <w:p w14:paraId="0C4A9281" w14:textId="77777777" w:rsidR="001A35A2" w:rsidRPr="007F0D07" w:rsidRDefault="001A35A2" w:rsidP="00CF1CBC">
          <w:pPr>
            <w:overflowPunct w:val="0"/>
            <w:autoSpaceDE w:val="0"/>
            <w:autoSpaceDN w:val="0"/>
            <w:adjustRightInd w:val="0"/>
            <w:textAlignment w:val="baseline"/>
            <w:rPr>
              <w:rStyle w:val="Collegamentoipertestuale"/>
              <w:rFonts w:ascii="Calibri" w:hAnsi="Calibri" w:cs="Calibri"/>
              <w:color w:val="548DD4" w:themeColor="text2" w:themeTint="99"/>
              <w:sz w:val="10"/>
              <w:szCs w:val="16"/>
              <w:lang w:val="en-US"/>
            </w:rPr>
          </w:pPr>
        </w:p>
      </w:tc>
    </w:tr>
    <w:tr w:rsidR="00896A31" w:rsidRPr="00A22EEF" w14:paraId="47D839E9" w14:textId="77777777" w:rsidTr="007F0D07">
      <w:trPr>
        <w:trHeight w:val="1823"/>
      </w:trPr>
      <w:tc>
        <w:tcPr>
          <w:tcW w:w="10348" w:type="dxa"/>
          <w:vAlign w:val="center"/>
          <w:hideMark/>
        </w:tcPr>
        <w:tbl>
          <w:tblPr>
            <w:tblStyle w:val="Grigliatabella"/>
            <w:tblW w:w="10240" w:type="dxa"/>
            <w:tblLayout w:type="fixed"/>
            <w:tblLook w:val="04A0" w:firstRow="1" w:lastRow="0" w:firstColumn="1" w:lastColumn="0" w:noHBand="0" w:noVBand="1"/>
          </w:tblPr>
          <w:tblGrid>
            <w:gridCol w:w="2864"/>
            <w:gridCol w:w="4116"/>
            <w:gridCol w:w="3260"/>
          </w:tblGrid>
          <w:tr w:rsidR="00896A31" w:rsidRPr="00A22EEF" w14:paraId="4AB18454" w14:textId="77777777" w:rsidTr="00295873">
            <w:tc>
              <w:tcPr>
                <w:tcW w:w="286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CE6EE06" w14:textId="77777777" w:rsidR="00896A31" w:rsidRPr="00EA4620" w:rsidRDefault="00896A31" w:rsidP="00CF1CBC">
                <w:pPr>
                  <w:tabs>
                    <w:tab w:val="left" w:pos="0"/>
                  </w:tabs>
                  <w:overflowPunct w:val="0"/>
                  <w:autoSpaceDE w:val="0"/>
                  <w:autoSpaceDN w:val="0"/>
                  <w:adjustRightInd w:val="0"/>
                  <w:ind w:left="-431"/>
                  <w:jc w:val="center"/>
                  <w:textAlignment w:val="baseline"/>
                  <w:rPr>
                    <w:rStyle w:val="Collegamentoipertestuale"/>
                    <w:rFonts w:ascii="Calibri" w:hAnsi="Calibri" w:cs="Calibri"/>
                    <w:i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  <w:p w14:paraId="12461940" w14:textId="77777777" w:rsidR="00896A31" w:rsidRPr="00EA4620" w:rsidRDefault="00896A31" w:rsidP="00D505C6">
                <w:pPr>
                  <w:tabs>
                    <w:tab w:val="left" w:pos="0"/>
                  </w:tabs>
                  <w:overflowPunct w:val="0"/>
                  <w:autoSpaceDE w:val="0"/>
                  <w:autoSpaceDN w:val="0"/>
                  <w:adjustRightInd w:val="0"/>
                  <w:ind w:left="-431"/>
                  <w:textAlignment w:val="baseline"/>
                  <w:rPr>
                    <w:rStyle w:val="Collegamentoipertestuale"/>
                    <w:rFonts w:ascii="Calibri" w:hAnsi="Calibri" w:cs="Calibri"/>
                    <w:i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  <w:tc>
              <w:tcPr>
                <w:tcW w:w="4116" w:type="dxa"/>
                <w:vMerge w:val="restart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26436127" w14:textId="77777777" w:rsidR="00896A31" w:rsidRPr="00295873" w:rsidRDefault="00896A31" w:rsidP="00295873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39" w:firstLine="5"/>
                  <w:jc w:val="center"/>
                  <w:textAlignment w:val="baseline"/>
                  <w:rPr>
                    <w:rFonts w:ascii="Calibri" w:hAnsi="Calibri" w:cs="Calibri"/>
                    <w:b/>
                    <w:sz w:val="30"/>
                    <w:szCs w:val="30"/>
                  </w:rPr>
                </w:pPr>
                <w:r w:rsidRPr="00295873">
                  <w:rPr>
                    <w:rFonts w:ascii="Calibri" w:hAnsi="Calibri" w:cs="Calibri"/>
                    <w:b/>
                    <w:sz w:val="30"/>
                    <w:szCs w:val="30"/>
                  </w:rPr>
                  <w:t>MINISTERO DELL’ISTRUZIONE</w:t>
                </w:r>
              </w:p>
              <w:p w14:paraId="01F2D1CA" w14:textId="77777777" w:rsidR="00896A31" w:rsidRPr="00BC135D" w:rsidRDefault="00896A31" w:rsidP="00295873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39" w:firstLine="5"/>
                  <w:jc w:val="center"/>
                  <w:textAlignment w:val="baseline"/>
                  <w:rPr>
                    <w:rFonts w:ascii="Calibri" w:hAnsi="Calibri" w:cs="Calibri"/>
                    <w:b/>
                    <w:szCs w:val="28"/>
                  </w:rPr>
                </w:pPr>
                <w:r w:rsidRPr="00BC135D">
                  <w:rPr>
                    <w:rFonts w:ascii="Calibri" w:hAnsi="Calibri" w:cs="Calibri"/>
                    <w:b/>
                    <w:sz w:val="16"/>
                    <w:szCs w:val="20"/>
                  </w:rPr>
                  <w:t>UFFICIO SCOLASTICO REGIONALE PER IL LAZIO</w:t>
                </w:r>
              </w:p>
              <w:p w14:paraId="5B66E3D6" w14:textId="77777777" w:rsidR="00896A31" w:rsidRPr="00BC135D" w:rsidRDefault="00896A31" w:rsidP="00295873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39" w:firstLine="5"/>
                  <w:jc w:val="center"/>
                  <w:textAlignment w:val="baseline"/>
                  <w:rPr>
                    <w:rFonts w:ascii="Calibri" w:hAnsi="Calibri" w:cs="Calibri"/>
                    <w:b/>
                    <w:sz w:val="28"/>
                    <w:szCs w:val="30"/>
                  </w:rPr>
                </w:pPr>
                <w:r w:rsidRPr="00BC135D">
                  <w:rPr>
                    <w:rFonts w:ascii="Calibri" w:hAnsi="Calibri" w:cs="Calibri"/>
                    <w:b/>
                    <w:sz w:val="28"/>
                    <w:szCs w:val="30"/>
                  </w:rPr>
                  <w:t>ISTITUTO COMPRENSIVO</w:t>
                </w:r>
              </w:p>
              <w:p w14:paraId="153F5E17" w14:textId="77777777" w:rsidR="00896A31" w:rsidRPr="00BC135D" w:rsidRDefault="00896A31" w:rsidP="00295873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39" w:firstLine="5"/>
                  <w:jc w:val="center"/>
                  <w:textAlignment w:val="baseline"/>
                  <w:rPr>
                    <w:rFonts w:ascii="Calibri" w:hAnsi="Calibri" w:cs="Calibri"/>
                    <w:b/>
                  </w:rPr>
                </w:pPr>
                <w:r w:rsidRPr="00BC135D">
                  <w:rPr>
                    <w:rFonts w:ascii="Calibri" w:hAnsi="Calibri" w:cs="Calibri"/>
                    <w:b/>
                    <w:sz w:val="28"/>
                    <w:szCs w:val="30"/>
                  </w:rPr>
                  <w:t>MINERVINI SISTI</w:t>
                </w:r>
              </w:p>
              <w:p w14:paraId="3B095E90" w14:textId="77777777" w:rsidR="00896A31" w:rsidRPr="00BC135D" w:rsidRDefault="00896A31" w:rsidP="00295873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39" w:firstLine="5"/>
                  <w:jc w:val="center"/>
                  <w:textAlignment w:val="baseline"/>
                  <w:rPr>
                    <w:rFonts w:ascii="Calibri" w:hAnsi="Calibri" w:cs="Calibri"/>
                    <w:b/>
                    <w:sz w:val="18"/>
                  </w:rPr>
                </w:pPr>
                <w:r w:rsidRPr="00BC135D">
                  <w:rPr>
                    <w:rFonts w:ascii="Calibri" w:hAnsi="Calibri" w:cs="Calibri"/>
                    <w:b/>
                    <w:sz w:val="18"/>
                    <w:szCs w:val="20"/>
                  </w:rPr>
                  <w:t>INDIRIZZO MUSICALE</w:t>
                </w:r>
              </w:p>
              <w:p w14:paraId="717D9BB7" w14:textId="77777777" w:rsidR="00896A31" w:rsidRPr="00BC135D" w:rsidRDefault="00896A31" w:rsidP="00DF6138">
                <w:pPr>
                  <w:overflowPunct w:val="0"/>
                  <w:autoSpaceDE w:val="0"/>
                  <w:autoSpaceDN w:val="0"/>
                  <w:adjustRightInd w:val="0"/>
                  <w:ind w:left="319"/>
                  <w:jc w:val="center"/>
                  <w:textAlignment w:val="baseline"/>
                  <w:rPr>
                    <w:rStyle w:val="Collegamentoipertestuale"/>
                    <w:rFonts w:ascii="Calibri" w:hAnsi="Calibri" w:cs="Calibri"/>
                    <w:color w:val="auto"/>
                    <w:sz w:val="14"/>
                    <w:szCs w:val="16"/>
                  </w:rPr>
                </w:pPr>
              </w:p>
            </w:tc>
            <w:tc>
              <w:tcPr>
                <w:tcW w:w="3260" w:type="dxa"/>
                <w:vMerge w:val="restart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7ACBC0C6" w14:textId="77777777" w:rsidR="00896A31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5"/>
                  <w:jc w:val="right"/>
                  <w:textAlignment w:val="baseline"/>
                  <w:rPr>
                    <w:rFonts w:ascii="Calibri" w:hAnsi="Calibri" w:cs="Calibri"/>
                    <w:b/>
                    <w:sz w:val="18"/>
                    <w:szCs w:val="20"/>
                  </w:rPr>
                </w:pPr>
              </w:p>
              <w:p w14:paraId="75AF7186" w14:textId="77777777" w:rsidR="00896A31" w:rsidRPr="00BC135D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5"/>
                  <w:jc w:val="right"/>
                  <w:textAlignment w:val="baseline"/>
                  <w:rPr>
                    <w:rFonts w:ascii="Calibri" w:hAnsi="Calibri" w:cs="Calibri"/>
                    <w:b/>
                    <w:sz w:val="18"/>
                    <w:szCs w:val="20"/>
                  </w:rPr>
                </w:pPr>
                <w:r w:rsidRPr="00BC135D">
                  <w:rPr>
                    <w:rFonts w:ascii="Calibri" w:hAnsi="Calibri" w:cs="Calibri"/>
                    <w:b/>
                    <w:sz w:val="18"/>
                    <w:szCs w:val="20"/>
                  </w:rPr>
                  <w:t xml:space="preserve">PIAZZA VITTORIO BACHELET, 3 </w:t>
                </w:r>
              </w:p>
              <w:p w14:paraId="66A31CC9" w14:textId="77777777" w:rsidR="00896A31" w:rsidRPr="00BC135D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5"/>
                  <w:jc w:val="right"/>
                  <w:textAlignment w:val="baseline"/>
                  <w:rPr>
                    <w:rFonts w:ascii="Wingdings" w:hAnsi="Wingdings" w:cs="Wingdings"/>
                    <w:b/>
                    <w:spacing w:val="10"/>
                    <w:sz w:val="16"/>
                  </w:rPr>
                </w:pPr>
                <w:r w:rsidRPr="00BC135D">
                  <w:rPr>
                    <w:rFonts w:ascii="Calibri" w:hAnsi="Calibri" w:cs="Calibri"/>
                    <w:b/>
                    <w:sz w:val="18"/>
                    <w:szCs w:val="20"/>
                  </w:rPr>
                  <w:t>02100 - RIETI (RI)</w:t>
                </w:r>
              </w:p>
              <w:p w14:paraId="1A9435A5" w14:textId="77777777" w:rsidR="00896A31" w:rsidRPr="00BC135D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5"/>
                  <w:jc w:val="right"/>
                  <w:textAlignment w:val="baseline"/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</w:pPr>
                <w:r w:rsidRPr="00BC135D"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  <w:t xml:space="preserve">Cod. </w:t>
                </w:r>
                <w:proofErr w:type="spellStart"/>
                <w:r w:rsidRPr="00BC135D"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  <w:t>Mecc</w:t>
                </w:r>
                <w:proofErr w:type="spellEnd"/>
                <w:r w:rsidRPr="00BC135D"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  <w:t xml:space="preserve">. RIIC829001  </w:t>
                </w:r>
              </w:p>
              <w:p w14:paraId="42DAC0A0" w14:textId="77777777" w:rsidR="00896A31" w:rsidRPr="00BC135D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5"/>
                  <w:jc w:val="right"/>
                  <w:textAlignment w:val="baseline"/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</w:pPr>
                <w:r w:rsidRPr="00BC135D"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  <w:t xml:space="preserve"> C.F. 80005190576</w:t>
                </w:r>
              </w:p>
              <w:p w14:paraId="5D1C911E" w14:textId="77777777" w:rsidR="00896A31" w:rsidRPr="00BC135D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5"/>
                  <w:jc w:val="right"/>
                  <w:textAlignment w:val="baseline"/>
                  <w:rPr>
                    <w:rFonts w:ascii="Wingdings" w:hAnsi="Wingdings" w:cs="Wingdings"/>
                    <w:spacing w:val="10"/>
                    <w:sz w:val="18"/>
                    <w:lang w:val="en-US"/>
                  </w:rPr>
                </w:pPr>
                <w:r w:rsidRPr="00BC135D">
                  <w:rPr>
                    <w:rFonts w:ascii="Wingdings" w:hAnsi="Wingdings" w:cs="Wingdings"/>
                    <w:b/>
                    <w:spacing w:val="10"/>
                    <w:sz w:val="16"/>
                    <w:szCs w:val="20"/>
                  </w:rPr>
                  <w:t></w:t>
                </w:r>
                <w:r w:rsidRPr="00BC135D"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  <w:t xml:space="preserve">0746203214                                               </w:t>
                </w:r>
                <w:proofErr w:type="spellStart"/>
                <w:r w:rsidRPr="00BC135D">
                  <w:rPr>
                    <w:rFonts w:ascii="Calibri" w:hAnsi="Calibri" w:cs="Calibri"/>
                    <w:b/>
                    <w:spacing w:val="10"/>
                    <w:sz w:val="18"/>
                    <w:szCs w:val="20"/>
                    <w:lang w:val="en-US"/>
                  </w:rPr>
                  <w:t>sito</w:t>
                </w:r>
                <w:proofErr w:type="spellEnd"/>
                <w:r w:rsidRPr="00BC135D">
                  <w:rPr>
                    <w:rFonts w:ascii="Calibri" w:hAnsi="Calibri" w:cs="Calibri"/>
                    <w:b/>
                    <w:spacing w:val="10"/>
                    <w:sz w:val="18"/>
                    <w:szCs w:val="20"/>
                    <w:lang w:val="en-US"/>
                  </w:rPr>
                  <w:t xml:space="preserve"> web: </w:t>
                </w:r>
                <w:r w:rsidRPr="00BC135D">
                  <w:rPr>
                    <w:rFonts w:ascii="Calibri" w:hAnsi="Calibri" w:cs="Calibri"/>
                    <w:sz w:val="18"/>
                    <w:szCs w:val="20"/>
                    <w:lang w:val="en-US"/>
                  </w:rPr>
                  <w:t>www.icminervinisisti.it</w:t>
                </w:r>
              </w:p>
              <w:p w14:paraId="2BF80151" w14:textId="77777777" w:rsidR="00896A31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6"/>
                  <w:jc w:val="right"/>
                  <w:textAlignment w:val="baseline"/>
                  <w:rPr>
                    <w:rFonts w:ascii="Calibri" w:hAnsi="Calibri" w:cs="Calibri"/>
                    <w:sz w:val="18"/>
                    <w:szCs w:val="20"/>
                    <w:lang w:val="en-US"/>
                  </w:rPr>
                </w:pPr>
                <w:r w:rsidRPr="00BC135D">
                  <w:rPr>
                    <w:rFonts w:ascii="Wingdings" w:hAnsi="Wingdings" w:cs="Wingdings"/>
                    <w:spacing w:val="10"/>
                    <w:sz w:val="18"/>
                    <w:szCs w:val="20"/>
                  </w:rPr>
                  <w:t></w:t>
                </w:r>
                <w:r w:rsidRPr="00BC135D">
                  <w:rPr>
                    <w:rFonts w:ascii="Calibri" w:hAnsi="Calibri" w:cs="Calibri"/>
                    <w:sz w:val="18"/>
                    <w:szCs w:val="20"/>
                    <w:lang w:val="en-US"/>
                  </w:rPr>
                  <w:t>riic829001@istruzione.it</w:t>
                </w:r>
              </w:p>
              <w:p w14:paraId="64575CF6" w14:textId="77777777" w:rsidR="00896A31" w:rsidRPr="00BC135D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6"/>
                  <w:jc w:val="right"/>
                  <w:textAlignment w:val="baseline"/>
                  <w:rPr>
                    <w:rStyle w:val="Collegamentoipertestuale"/>
                    <w:rFonts w:ascii="Calibri" w:hAnsi="Calibri" w:cs="Calibri"/>
                    <w:color w:val="auto"/>
                    <w:sz w:val="18"/>
                    <w:szCs w:val="20"/>
                    <w:lang w:val="en-US"/>
                  </w:rPr>
                </w:pPr>
                <w:r w:rsidRPr="00BC135D">
                  <w:rPr>
                    <w:rFonts w:ascii="Wingdings" w:hAnsi="Wingdings" w:cs="Wingdings"/>
                    <w:spacing w:val="10"/>
                    <w:sz w:val="18"/>
                    <w:szCs w:val="20"/>
                  </w:rPr>
                  <w:t></w:t>
                </w:r>
                <w:r w:rsidRPr="00BC135D">
                  <w:rPr>
                    <w:rFonts w:ascii="Calibri" w:hAnsi="Calibri" w:cs="Calibri"/>
                    <w:sz w:val="18"/>
                    <w:szCs w:val="20"/>
                    <w:lang w:val="en-US"/>
                  </w:rPr>
                  <w:t>riic829001@pec.istruzione.it</w:t>
                </w:r>
              </w:p>
              <w:p w14:paraId="06962FB9" w14:textId="77777777" w:rsidR="00896A31" w:rsidRPr="00BC135D" w:rsidRDefault="00896A31" w:rsidP="00CF1CBC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Style w:val="Collegamentoipertestuale"/>
                    <w:rFonts w:ascii="Calibri" w:hAnsi="Calibri" w:cs="Calibri"/>
                    <w:color w:val="auto"/>
                    <w:sz w:val="14"/>
                    <w:szCs w:val="16"/>
                    <w:lang w:val="en-US"/>
                  </w:rPr>
                </w:pPr>
              </w:p>
            </w:tc>
          </w:tr>
          <w:tr w:rsidR="00896A31" w:rsidRPr="00A22EEF" w14:paraId="55F11E72" w14:textId="77777777" w:rsidTr="003534F0">
            <w:tc>
              <w:tcPr>
                <w:tcW w:w="286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72E663B" w14:textId="77777777" w:rsidR="00896A31" w:rsidRPr="00273104" w:rsidRDefault="00896A31" w:rsidP="00AA0A1C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Style w:val="Collegamentoipertestuale"/>
                    <w:rFonts w:ascii="Calibri" w:hAnsi="Calibri" w:cs="Calibri"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  <w:tc>
              <w:tcPr>
                <w:tcW w:w="4116" w:type="dxa"/>
                <w:vMerge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A14A57F" w14:textId="77777777" w:rsidR="00896A31" w:rsidRPr="00273104" w:rsidRDefault="00896A31" w:rsidP="00EA4620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Style w:val="Collegamentoipertestuale"/>
                    <w:rFonts w:ascii="Calibri" w:hAnsi="Calibri" w:cs="Calibri"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  <w:tc>
              <w:tcPr>
                <w:tcW w:w="3260" w:type="dxa"/>
                <w:vMerge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51DDE97" w14:textId="77777777" w:rsidR="00896A31" w:rsidRPr="00273104" w:rsidRDefault="00896A31" w:rsidP="00EA4620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Style w:val="Collegamentoipertestuale"/>
                    <w:rFonts w:ascii="Calibri" w:hAnsi="Calibri" w:cs="Calibri"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</w:tr>
          <w:tr w:rsidR="003534F0" w:rsidRPr="00A22EEF" w14:paraId="28403188" w14:textId="77777777" w:rsidTr="003534F0">
            <w:tc>
              <w:tcPr>
                <w:tcW w:w="2864" w:type="dxa"/>
                <w:tcBorders>
                  <w:top w:val="nil"/>
                  <w:left w:val="nil"/>
                  <w:bottom w:val="double" w:sz="4" w:space="0" w:color="365F91" w:themeColor="accent1" w:themeShade="BF"/>
                  <w:right w:val="nil"/>
                </w:tcBorders>
              </w:tcPr>
              <w:p w14:paraId="16C5513E" w14:textId="77777777" w:rsidR="003534F0" w:rsidRPr="00273104" w:rsidRDefault="003534F0" w:rsidP="00AA0A1C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Style w:val="Collegamentoipertestuale"/>
                    <w:rFonts w:ascii="Calibri" w:hAnsi="Calibri" w:cs="Calibri"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  <w:tc>
              <w:tcPr>
                <w:tcW w:w="4116" w:type="dxa"/>
                <w:tcBorders>
                  <w:top w:val="nil"/>
                  <w:left w:val="nil"/>
                  <w:bottom w:val="double" w:sz="4" w:space="0" w:color="365F91" w:themeColor="accent1" w:themeShade="BF"/>
                  <w:right w:val="nil"/>
                </w:tcBorders>
              </w:tcPr>
              <w:p w14:paraId="2ACA86A6" w14:textId="77777777" w:rsidR="003534F0" w:rsidRPr="00273104" w:rsidRDefault="003534F0" w:rsidP="00EA4620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Style w:val="Collegamentoipertestuale"/>
                    <w:rFonts w:ascii="Calibri" w:hAnsi="Calibri" w:cs="Calibri"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  <w:tc>
              <w:tcPr>
                <w:tcW w:w="3260" w:type="dxa"/>
                <w:tcBorders>
                  <w:top w:val="nil"/>
                  <w:left w:val="nil"/>
                  <w:bottom w:val="double" w:sz="4" w:space="0" w:color="365F91" w:themeColor="accent1" w:themeShade="BF"/>
                  <w:right w:val="nil"/>
                </w:tcBorders>
              </w:tcPr>
              <w:p w14:paraId="369C60F4" w14:textId="77777777" w:rsidR="003534F0" w:rsidRPr="00273104" w:rsidRDefault="003534F0" w:rsidP="00EA4620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Style w:val="Collegamentoipertestuale"/>
                    <w:rFonts w:ascii="Calibri" w:hAnsi="Calibri" w:cs="Calibri"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</w:tr>
        </w:tbl>
        <w:p w14:paraId="1E29E238" w14:textId="77777777" w:rsidR="00896A31" w:rsidRPr="00273104" w:rsidRDefault="00896A31" w:rsidP="00D37CF9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Roman 10cpi" w:hAnsi="Roman 10cpi"/>
              <w:color w:val="548DD4" w:themeColor="text2" w:themeTint="99"/>
              <w:sz w:val="12"/>
              <w:szCs w:val="18"/>
              <w:lang w:val="en-US"/>
            </w:rPr>
          </w:pPr>
        </w:p>
      </w:tc>
    </w:tr>
  </w:tbl>
  <w:p w14:paraId="4D3288FE" w14:textId="0F1EDACD" w:rsidR="00896A31" w:rsidRPr="00273104" w:rsidRDefault="00896A31" w:rsidP="00314B60">
    <w:pPr>
      <w:rPr>
        <w:color w:val="548DD4" w:themeColor="text2" w:themeTint="99"/>
        <w:lang w:val="en-US"/>
      </w:rPr>
    </w:pPr>
    <w:r>
      <w:rPr>
        <w:i/>
        <w:noProof/>
        <w:color w:val="1F497D" w:themeColor="text2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0B2752CD" wp14:editId="5124E2D5">
              <wp:simplePos x="0" y="0"/>
              <wp:positionH relativeFrom="column">
                <wp:posOffset>-187960</wp:posOffset>
              </wp:positionH>
              <wp:positionV relativeFrom="paragraph">
                <wp:posOffset>-752475</wp:posOffset>
              </wp:positionV>
              <wp:extent cx="1771650" cy="666750"/>
              <wp:effectExtent l="0" t="0" r="19050" b="19050"/>
              <wp:wrapNone/>
              <wp:docPr id="49" name="Casella di testo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1650" cy="6667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2DDB53" w14:textId="77777777" w:rsidR="00896A31" w:rsidRDefault="00896A31" w:rsidP="0018311F">
                          <w:pPr>
                            <w:ind w:firstLine="142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EE193DF" wp14:editId="5EF2BD28">
                                <wp:extent cx="1438275" cy="473398"/>
                                <wp:effectExtent l="0" t="0" r="0" b="3175"/>
                                <wp:docPr id="19" name="Immagine 1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40578" cy="47415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2752CD" id="_x0000_t202" coordsize="21600,21600" o:spt="202" path="m,l,21600r21600,l21600,xe">
              <v:stroke joinstyle="miter"/>
              <v:path gradientshapeok="t" o:connecttype="rect"/>
            </v:shapetype>
            <v:shape id="Casella di testo 49" o:spid="_x0000_s1026" type="#_x0000_t202" style="position:absolute;margin-left:-14.8pt;margin-top:-59.25pt;width:139.5pt;height:52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" fillcolor="white [3201]" strokecolor="white [3212]" strokeweight=".5pt">
              <v:path arrowok="t"/>
              <v:textbox>
                <w:txbxContent>
                  <w:p w14:paraId="662DDB53" w14:textId="77777777" w:rsidR="00896A31" w:rsidRDefault="00896A31" w:rsidP="0018311F">
                    <w:pPr>
                      <w:ind w:firstLine="142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EE193DF" wp14:editId="5EF2BD28">
                          <wp:extent cx="1438275" cy="473398"/>
                          <wp:effectExtent l="0" t="0" r="0" b="3175"/>
                          <wp:docPr id="19" name="Immagine 1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40578" cy="47415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b/>
        <w:noProof/>
        <w:color w:val="1F497D" w:themeColor="text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EA0496D" wp14:editId="5729CA69">
              <wp:simplePos x="0" y="0"/>
              <wp:positionH relativeFrom="column">
                <wp:posOffset>-208915</wp:posOffset>
              </wp:positionH>
              <wp:positionV relativeFrom="paragraph">
                <wp:posOffset>-1620520</wp:posOffset>
              </wp:positionV>
              <wp:extent cx="1733550" cy="885825"/>
              <wp:effectExtent l="0" t="0" r="19050" b="28575"/>
              <wp:wrapNone/>
              <wp:docPr id="38" name="Casella di test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0" cy="8858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txbx>
                      <w:txbxContent>
                        <w:p w14:paraId="2E4455CF" w14:textId="77777777" w:rsidR="00896A31" w:rsidRDefault="00896A31" w:rsidP="0018311F">
                          <w:pPr>
                            <w:ind w:firstLine="142"/>
                          </w:pPr>
                          <w:r w:rsidRPr="00EA4620">
                            <w:rPr>
                              <w:i/>
                              <w:noProof/>
                              <w:color w:val="548DD4" w:themeColor="text2" w:themeTint="99"/>
                            </w:rPr>
                            <w:drawing>
                              <wp:inline distT="0" distB="0" distL="0" distR="0" wp14:anchorId="214F9E25" wp14:editId="54FE5AE0">
                                <wp:extent cx="1522800" cy="666000"/>
                                <wp:effectExtent l="0" t="0" r="1270" b="1270"/>
                                <wp:docPr id="20" name="Immagine 2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logo grande.jpg"/>
                                        <pic:cNvPicPr/>
                                      </pic:nvPicPr>
                                      <pic:blipFill>
                                        <a:blip r:embed="rId3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22800" cy="666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A0496D" id="Casella di testo 38" o:spid="_x0000_s1027" type="#_x0000_t202" style="position:absolute;margin-left:-16.45pt;margin-top:-127.6pt;width:136.5pt;height:6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" fillcolor="window" strokecolor="white [3212]" strokeweight=".5pt">
              <v:path arrowok="t"/>
              <v:textbox>
                <w:txbxContent>
                  <w:p w14:paraId="2E4455CF" w14:textId="77777777" w:rsidR="00896A31" w:rsidRDefault="00896A31" w:rsidP="0018311F">
                    <w:pPr>
                      <w:ind w:firstLine="142"/>
                    </w:pPr>
                    <w:r w:rsidRPr="00EA4620">
                      <w:rPr>
                        <w:i/>
                        <w:noProof/>
                        <w:color w:val="548DD4" w:themeColor="text2" w:themeTint="99"/>
                      </w:rPr>
                      <w:drawing>
                        <wp:inline distT="0" distB="0" distL="0" distR="0" wp14:anchorId="214F9E25" wp14:editId="54FE5AE0">
                          <wp:extent cx="1522800" cy="666000"/>
                          <wp:effectExtent l="0" t="0" r="1270" b="1270"/>
                          <wp:docPr id="20" name="Immagine 2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logo grande.jpg"/>
                                  <pic:cNvPicPr/>
                                </pic:nvPicPr>
                                <pic:blipFill>
                                  <a:blip r:embed="rId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22800" cy="666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CDAA8164"/>
    <w:lvl w:ilvl="0">
      <w:start w:val="1"/>
      <w:numFmt w:val="upperRoman"/>
      <w:lvlText w:val="%1."/>
      <w:lvlJc w:val="right"/>
      <w:pPr>
        <w:ind w:left="360" w:hanging="360"/>
      </w:pPr>
      <w:rPr>
        <w:b w:val="0"/>
        <w:color w:val="auto"/>
        <w:sz w:val="22"/>
        <w:szCs w:val="22"/>
      </w:rPr>
    </w:lvl>
  </w:abstractNum>
  <w:abstractNum w:abstractNumId="1" w15:restartNumberingAfterBreak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5FD62A76"/>
    <w:lvl w:ilvl="0">
      <w:start w:val="1"/>
      <w:numFmt w:val="upperRoman"/>
      <w:lvlText w:val="%1."/>
      <w:lvlJc w:val="right"/>
      <w:pPr>
        <w:tabs>
          <w:tab w:val="num" w:pos="707"/>
        </w:tabs>
        <w:ind w:left="707" w:hanging="283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5"/>
    <w:multiLevelType w:val="multilevel"/>
    <w:tmpl w:val="FB440FA8"/>
    <w:lvl w:ilvl="0">
      <w:start w:val="1"/>
      <w:numFmt w:val="upperRoman"/>
      <w:lvlText w:val="%1."/>
      <w:lvlJc w:val="right"/>
      <w:pPr>
        <w:tabs>
          <w:tab w:val="num" w:pos="707"/>
        </w:tabs>
        <w:ind w:left="707" w:hanging="283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>
        <w:b/>
        <w:bCs/>
      </w:rPr>
    </w:lvl>
  </w:abstractNum>
  <w:abstractNum w:abstractNumId="4" w15:restartNumberingAfterBreak="0">
    <w:nsid w:val="00000006"/>
    <w:multiLevelType w:val="multilevel"/>
    <w:tmpl w:val="00000006"/>
    <w:lvl w:ilvl="0">
      <w:start w:val="1000"/>
      <w:numFmt w:val="lowerRoman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8"/>
    <w:multiLevelType w:val="multilevel"/>
    <w:tmpl w:val="00000008"/>
    <w:name w:val="WW8Num7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724"/>
        </w:tabs>
        <w:ind w:left="172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444"/>
        </w:tabs>
        <w:ind w:left="244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804"/>
        </w:tabs>
        <w:ind w:left="280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3164"/>
        </w:tabs>
        <w:ind w:left="316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524"/>
        </w:tabs>
        <w:ind w:left="352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884"/>
        </w:tabs>
        <w:ind w:left="388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</w:abstractNum>
  <w:abstractNum w:abstractNumId="7" w15:restartNumberingAfterBreak="0">
    <w:nsid w:val="0248459B"/>
    <w:multiLevelType w:val="hybridMultilevel"/>
    <w:tmpl w:val="912231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38948C8"/>
    <w:multiLevelType w:val="singleLevel"/>
    <w:tmpl w:val="D9DED21A"/>
    <w:lvl w:ilvl="0">
      <w:start w:val="1"/>
      <w:numFmt w:val="lowerRoman"/>
      <w:lvlText w:val="%1."/>
      <w:lvlJc w:val="right"/>
      <w:pPr>
        <w:ind w:left="502" w:hanging="360"/>
      </w:pPr>
      <w:rPr>
        <w:rFonts w:asciiTheme="minorHAnsi" w:hAnsiTheme="minorHAnsi" w:cstheme="minorHAnsi" w:hint="default"/>
        <w:color w:val="auto"/>
        <w:sz w:val="22"/>
        <w:szCs w:val="22"/>
      </w:rPr>
    </w:lvl>
  </w:abstractNum>
  <w:abstractNum w:abstractNumId="9" w15:restartNumberingAfterBreak="0">
    <w:nsid w:val="14787239"/>
    <w:multiLevelType w:val="hybridMultilevel"/>
    <w:tmpl w:val="13F851B6"/>
    <w:lvl w:ilvl="0" w:tplc="0410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7B8E81AC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21BCAB2C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2DA4646E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2B3AB9F8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D94E2384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F1FC18FC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EDBE4FC6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F17E276C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0236E3"/>
    <w:multiLevelType w:val="multilevel"/>
    <w:tmpl w:val="CBA4F6DA"/>
    <w:styleLink w:val="WW8Num22"/>
    <w:lvl w:ilvl="0">
      <w:numFmt w:val="bullet"/>
      <w:lvlText w:val=""/>
      <w:lvlJc w:val="left"/>
      <w:pPr>
        <w:ind w:left="1789" w:hanging="360"/>
      </w:pPr>
      <w:rPr>
        <w:rFonts w:ascii="Wingdings" w:hAnsi="Wingdings" w:cs="OpenSymbol, 'Arial Unicode MS'"/>
      </w:rPr>
    </w:lvl>
    <w:lvl w:ilvl="1">
      <w:numFmt w:val="bullet"/>
      <w:lvlText w:val="◦"/>
      <w:lvlJc w:val="left"/>
      <w:pPr>
        <w:ind w:left="2149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2509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2869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3229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3589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3949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4309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4669" w:hanging="360"/>
      </w:pPr>
      <w:rPr>
        <w:rFonts w:ascii="OpenSymbol, 'Arial Unicode MS'" w:hAnsi="OpenSymbol, 'Arial Unicode MS'" w:cs="OpenSymbol, 'Arial Unicode MS'"/>
      </w:rPr>
    </w:lvl>
  </w:abstractNum>
  <w:abstractNum w:abstractNumId="11" w15:restartNumberingAfterBreak="0">
    <w:nsid w:val="1F3F6629"/>
    <w:multiLevelType w:val="hybridMultilevel"/>
    <w:tmpl w:val="AED0DF02"/>
    <w:lvl w:ilvl="0" w:tplc="0410000F">
      <w:start w:val="1"/>
      <w:numFmt w:val="decimal"/>
      <w:lvlText w:val="%1."/>
      <w:lvlJc w:val="left"/>
      <w:pPr>
        <w:ind w:left="6598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66F8F"/>
    <w:multiLevelType w:val="hybridMultilevel"/>
    <w:tmpl w:val="388251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465DB8"/>
    <w:multiLevelType w:val="hybridMultilevel"/>
    <w:tmpl w:val="6FA0CA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B110F4"/>
    <w:multiLevelType w:val="multilevel"/>
    <w:tmpl w:val="3F2CF548"/>
    <w:styleLink w:val="WW8Num33"/>
    <w:lvl w:ilvl="0">
      <w:numFmt w:val="bullet"/>
      <w:lvlText w:val="✔"/>
      <w:lvlJc w:val="left"/>
      <w:pPr>
        <w:ind w:left="1042" w:hanging="360"/>
      </w:pPr>
      <w:rPr>
        <w:rFonts w:ascii="StarSymbol" w:eastAsia="OpenSymbol, 'Arial Unicode MS'" w:hAnsi="StarSymbol" w:cs="OpenSymbol, 'Arial Unicode MS'"/>
      </w:rPr>
    </w:lvl>
    <w:lvl w:ilvl="1">
      <w:numFmt w:val="bullet"/>
      <w:lvlText w:val="◦"/>
      <w:lvlJc w:val="left"/>
      <w:pPr>
        <w:ind w:left="1402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762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2122" w:hanging="360"/>
      </w:pPr>
      <w:rPr>
        <w:rFonts w:ascii="Symbol" w:hAnsi="Symbol" w:cs="Wingdings"/>
      </w:rPr>
    </w:lvl>
    <w:lvl w:ilvl="4">
      <w:numFmt w:val="bullet"/>
      <w:lvlText w:val="◦"/>
      <w:lvlJc w:val="left"/>
      <w:pPr>
        <w:ind w:left="2482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842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3202" w:hanging="360"/>
      </w:pPr>
      <w:rPr>
        <w:rFonts w:ascii="Symbol" w:hAnsi="Symbol" w:cs="Wingdings"/>
      </w:rPr>
    </w:lvl>
    <w:lvl w:ilvl="7">
      <w:numFmt w:val="bullet"/>
      <w:lvlText w:val="◦"/>
      <w:lvlJc w:val="left"/>
      <w:pPr>
        <w:ind w:left="3562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922" w:hanging="360"/>
      </w:pPr>
      <w:rPr>
        <w:rFonts w:ascii="OpenSymbol, 'Arial Unicode MS'" w:hAnsi="OpenSymbol, 'Arial Unicode MS'" w:cs="OpenSymbol, 'Arial Unicode MS'"/>
      </w:rPr>
    </w:lvl>
  </w:abstractNum>
  <w:abstractNum w:abstractNumId="15" w15:restartNumberingAfterBreak="0">
    <w:nsid w:val="37BC67AB"/>
    <w:multiLevelType w:val="hybridMultilevel"/>
    <w:tmpl w:val="D610AEB8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3B2A6C35"/>
    <w:multiLevelType w:val="hybridMultilevel"/>
    <w:tmpl w:val="D2743F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7D2B20"/>
    <w:multiLevelType w:val="multilevel"/>
    <w:tmpl w:val="4A74D372"/>
    <w:styleLink w:val="WW8Num4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  <w:sz w:val="24"/>
        <w:szCs w:val="24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Courier New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Courier New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Courier New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Courier New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Courier New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Courier New"/>
      </w:rPr>
    </w:lvl>
  </w:abstractNum>
  <w:abstractNum w:abstractNumId="18" w15:restartNumberingAfterBreak="0">
    <w:nsid w:val="4A9A2FDD"/>
    <w:multiLevelType w:val="hybridMultilevel"/>
    <w:tmpl w:val="FB72CD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F4267D"/>
    <w:multiLevelType w:val="hybridMultilevel"/>
    <w:tmpl w:val="6EB8269C"/>
    <w:lvl w:ilvl="0" w:tplc="FFFFFFFF">
      <w:numFmt w:val="bullet"/>
      <w:lvlText w:val="-"/>
      <w:lvlJc w:val="left"/>
      <w:pPr>
        <w:ind w:left="128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20" w15:restartNumberingAfterBreak="0">
    <w:nsid w:val="4D230EA7"/>
    <w:multiLevelType w:val="hybridMultilevel"/>
    <w:tmpl w:val="728A8D96"/>
    <w:lvl w:ilvl="0" w:tplc="6B2CD8E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BC10AD"/>
    <w:multiLevelType w:val="hybridMultilevel"/>
    <w:tmpl w:val="6CD22E3C"/>
    <w:lvl w:ilvl="0" w:tplc="0410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7B8E81AC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21BCAB2C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2DA4646E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2B3AB9F8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D94E2384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F1FC18FC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EDBE4FC6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F17E276C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ED614A"/>
    <w:multiLevelType w:val="hybridMultilevel"/>
    <w:tmpl w:val="3FB694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927ABA"/>
    <w:multiLevelType w:val="hybridMultilevel"/>
    <w:tmpl w:val="03041D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6B751F"/>
    <w:multiLevelType w:val="hybridMultilevel"/>
    <w:tmpl w:val="CF6276F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6D1D29"/>
    <w:multiLevelType w:val="hybridMultilevel"/>
    <w:tmpl w:val="BE24EB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3443E0"/>
    <w:multiLevelType w:val="hybridMultilevel"/>
    <w:tmpl w:val="314696EE"/>
    <w:lvl w:ilvl="0" w:tplc="B15CC51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C455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DE57E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3ECD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88EC1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81E0D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C425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44087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CC43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D72FF7"/>
    <w:multiLevelType w:val="hybridMultilevel"/>
    <w:tmpl w:val="8DC07EF2"/>
    <w:lvl w:ilvl="0" w:tplc="9BCA1408">
      <w:numFmt w:val="bullet"/>
      <w:lvlText w:val="•"/>
      <w:lvlJc w:val="left"/>
      <w:pPr>
        <w:ind w:left="700" w:hanging="284"/>
      </w:pPr>
      <w:rPr>
        <w:rFonts w:ascii="Calibri" w:eastAsia="Calibri" w:hAnsi="Calibri" w:cs="Calibri" w:hint="default"/>
        <w:w w:val="69"/>
        <w:sz w:val="20"/>
        <w:szCs w:val="20"/>
        <w:lang w:val="it-IT" w:eastAsia="en-US" w:bidi="ar-SA"/>
      </w:rPr>
    </w:lvl>
    <w:lvl w:ilvl="1" w:tplc="FECEE166">
      <w:numFmt w:val="bullet"/>
      <w:lvlText w:val="•"/>
      <w:lvlJc w:val="left"/>
      <w:pPr>
        <w:ind w:left="1636" w:hanging="284"/>
      </w:pPr>
      <w:rPr>
        <w:lang w:val="it-IT" w:eastAsia="en-US" w:bidi="ar-SA"/>
      </w:rPr>
    </w:lvl>
    <w:lvl w:ilvl="2" w:tplc="B274965C">
      <w:numFmt w:val="bullet"/>
      <w:lvlText w:val="•"/>
      <w:lvlJc w:val="left"/>
      <w:pPr>
        <w:ind w:left="2573" w:hanging="284"/>
      </w:pPr>
      <w:rPr>
        <w:lang w:val="it-IT" w:eastAsia="en-US" w:bidi="ar-SA"/>
      </w:rPr>
    </w:lvl>
    <w:lvl w:ilvl="3" w:tplc="ECBC96CC">
      <w:numFmt w:val="bullet"/>
      <w:lvlText w:val="•"/>
      <w:lvlJc w:val="left"/>
      <w:pPr>
        <w:ind w:left="3509" w:hanging="284"/>
      </w:pPr>
      <w:rPr>
        <w:lang w:val="it-IT" w:eastAsia="en-US" w:bidi="ar-SA"/>
      </w:rPr>
    </w:lvl>
    <w:lvl w:ilvl="4" w:tplc="A508B378">
      <w:numFmt w:val="bullet"/>
      <w:lvlText w:val="•"/>
      <w:lvlJc w:val="left"/>
      <w:pPr>
        <w:ind w:left="4446" w:hanging="284"/>
      </w:pPr>
      <w:rPr>
        <w:lang w:val="it-IT" w:eastAsia="en-US" w:bidi="ar-SA"/>
      </w:rPr>
    </w:lvl>
    <w:lvl w:ilvl="5" w:tplc="BABC62E0">
      <w:numFmt w:val="bullet"/>
      <w:lvlText w:val="•"/>
      <w:lvlJc w:val="left"/>
      <w:pPr>
        <w:ind w:left="5383" w:hanging="284"/>
      </w:pPr>
      <w:rPr>
        <w:lang w:val="it-IT" w:eastAsia="en-US" w:bidi="ar-SA"/>
      </w:rPr>
    </w:lvl>
    <w:lvl w:ilvl="6" w:tplc="BC6C08F6">
      <w:numFmt w:val="bullet"/>
      <w:lvlText w:val="•"/>
      <w:lvlJc w:val="left"/>
      <w:pPr>
        <w:ind w:left="6319" w:hanging="284"/>
      </w:pPr>
      <w:rPr>
        <w:lang w:val="it-IT" w:eastAsia="en-US" w:bidi="ar-SA"/>
      </w:rPr>
    </w:lvl>
    <w:lvl w:ilvl="7" w:tplc="14CC519A">
      <w:numFmt w:val="bullet"/>
      <w:lvlText w:val="•"/>
      <w:lvlJc w:val="left"/>
      <w:pPr>
        <w:ind w:left="7256" w:hanging="284"/>
      </w:pPr>
      <w:rPr>
        <w:lang w:val="it-IT" w:eastAsia="en-US" w:bidi="ar-SA"/>
      </w:rPr>
    </w:lvl>
    <w:lvl w:ilvl="8" w:tplc="0D5AA5CA">
      <w:numFmt w:val="bullet"/>
      <w:lvlText w:val="•"/>
      <w:lvlJc w:val="left"/>
      <w:pPr>
        <w:ind w:left="8193" w:hanging="284"/>
      </w:pPr>
      <w:rPr>
        <w:lang w:val="it-IT" w:eastAsia="en-US" w:bidi="ar-SA"/>
      </w:rPr>
    </w:lvl>
  </w:abstractNum>
  <w:abstractNum w:abstractNumId="28" w15:restartNumberingAfterBreak="0">
    <w:nsid w:val="6A020990"/>
    <w:multiLevelType w:val="multilevel"/>
    <w:tmpl w:val="0A9A1662"/>
    <w:styleLink w:val="WW8Num21"/>
    <w:lvl w:ilvl="0">
      <w:numFmt w:val="bullet"/>
      <w:lvlText w:val=""/>
      <w:lvlJc w:val="left"/>
      <w:pPr>
        <w:ind w:left="1800" w:hanging="360"/>
      </w:pPr>
      <w:rPr>
        <w:rFonts w:ascii="Wingdings" w:hAnsi="Wingdings" w:cs="OpenSymbol, 'Arial Unicode MS'"/>
      </w:rPr>
    </w:lvl>
    <w:lvl w:ilvl="1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3960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4320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4680" w:hanging="360"/>
      </w:pPr>
      <w:rPr>
        <w:rFonts w:ascii="OpenSymbol, 'Arial Unicode MS'" w:hAnsi="OpenSymbol, 'Arial Unicode MS'" w:cs="OpenSymbol, 'Arial Unicode MS'"/>
      </w:rPr>
    </w:lvl>
  </w:abstractNum>
  <w:abstractNum w:abstractNumId="29" w15:restartNumberingAfterBreak="0">
    <w:nsid w:val="6B7E2094"/>
    <w:multiLevelType w:val="hybridMultilevel"/>
    <w:tmpl w:val="86C00126"/>
    <w:lvl w:ilvl="0" w:tplc="04100013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BA66FB"/>
    <w:multiLevelType w:val="hybridMultilevel"/>
    <w:tmpl w:val="B62C56D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BF2D81"/>
    <w:multiLevelType w:val="multilevel"/>
    <w:tmpl w:val="E25A3440"/>
    <w:styleLink w:val="WW8Num20"/>
    <w:lvl w:ilvl="0">
      <w:numFmt w:val="bullet"/>
      <w:lvlText w:val=""/>
      <w:lvlJc w:val="left"/>
      <w:pPr>
        <w:ind w:left="1789" w:hanging="360"/>
      </w:pPr>
      <w:rPr>
        <w:rFonts w:ascii="Wingdings" w:hAnsi="Wingdings" w:cs="OpenSymbol, 'Arial Unicode MS'"/>
      </w:rPr>
    </w:lvl>
    <w:lvl w:ilvl="1">
      <w:numFmt w:val="bullet"/>
      <w:lvlText w:val="◦"/>
      <w:lvlJc w:val="left"/>
      <w:pPr>
        <w:ind w:left="2149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2509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2869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3229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3589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3949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4309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4669" w:hanging="360"/>
      </w:pPr>
      <w:rPr>
        <w:rFonts w:ascii="OpenSymbol, 'Arial Unicode MS'" w:hAnsi="OpenSymbol, 'Arial Unicode MS'" w:cs="OpenSymbol, 'Arial Unicode MS'"/>
      </w:rPr>
    </w:lvl>
  </w:abstractNum>
  <w:abstractNum w:abstractNumId="32" w15:restartNumberingAfterBreak="0">
    <w:nsid w:val="74721296"/>
    <w:multiLevelType w:val="hybridMultilevel"/>
    <w:tmpl w:val="5D284538"/>
    <w:lvl w:ilvl="0" w:tplc="DD083E30">
      <w:start w:val="1"/>
      <w:numFmt w:val="decimal"/>
      <w:lvlText w:val="%1."/>
      <w:lvlJc w:val="left"/>
      <w:pPr>
        <w:ind w:left="6598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F1110E"/>
    <w:multiLevelType w:val="hybridMultilevel"/>
    <w:tmpl w:val="EF3C6380"/>
    <w:lvl w:ilvl="0" w:tplc="7C543ACA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C3F2D0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5E92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B034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685BE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78EE4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B881F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9EFF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7229FC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987284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723382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95330701">
    <w:abstractNumId w:val="19"/>
  </w:num>
  <w:num w:numId="4" w16cid:durableId="1481457429">
    <w:abstractNumId w:val="22"/>
  </w:num>
  <w:num w:numId="5" w16cid:durableId="755631277">
    <w:abstractNumId w:val="24"/>
  </w:num>
  <w:num w:numId="6" w16cid:durableId="883828570">
    <w:abstractNumId w:val="20"/>
  </w:num>
  <w:num w:numId="7" w16cid:durableId="232129551">
    <w:abstractNumId w:val="18"/>
  </w:num>
  <w:num w:numId="8" w16cid:durableId="1039739272">
    <w:abstractNumId w:val="0"/>
  </w:num>
  <w:num w:numId="9" w16cid:durableId="109707823">
    <w:abstractNumId w:val="30"/>
  </w:num>
  <w:num w:numId="10" w16cid:durableId="50413160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2317566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00042563">
    <w:abstractNumId w:val="4"/>
    <w:lvlOverride w:ilvl="0">
      <w:startOverride w:val="100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5307159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30586498">
    <w:abstractNumId w:val="2"/>
  </w:num>
  <w:num w:numId="15" w16cid:durableId="132648385">
    <w:abstractNumId w:val="3"/>
  </w:num>
  <w:num w:numId="16" w16cid:durableId="1460297672">
    <w:abstractNumId w:val="29"/>
  </w:num>
  <w:num w:numId="17" w16cid:durableId="1192301112">
    <w:abstractNumId w:val="12"/>
  </w:num>
  <w:num w:numId="18" w16cid:durableId="201661324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58044370">
    <w:abstractNumId w:val="29"/>
  </w:num>
  <w:num w:numId="20" w16cid:durableId="1334575150">
    <w:abstractNumId w:val="9"/>
  </w:num>
  <w:num w:numId="21" w16cid:durableId="441534731">
    <w:abstractNumId w:val="11"/>
  </w:num>
  <w:num w:numId="22" w16cid:durableId="664937113">
    <w:abstractNumId w:val="8"/>
  </w:num>
  <w:num w:numId="23" w16cid:durableId="1979452120">
    <w:abstractNumId w:val="32"/>
  </w:num>
  <w:num w:numId="24" w16cid:durableId="1827669748">
    <w:abstractNumId w:val="15"/>
  </w:num>
  <w:num w:numId="25" w16cid:durableId="1700475034">
    <w:abstractNumId w:val="31"/>
  </w:num>
  <w:num w:numId="26" w16cid:durableId="581918087">
    <w:abstractNumId w:val="28"/>
  </w:num>
  <w:num w:numId="27" w16cid:durableId="1334188408">
    <w:abstractNumId w:val="10"/>
  </w:num>
  <w:num w:numId="28" w16cid:durableId="1371954032">
    <w:abstractNumId w:val="17"/>
  </w:num>
  <w:num w:numId="29" w16cid:durableId="811869553">
    <w:abstractNumId w:val="14"/>
  </w:num>
  <w:num w:numId="30" w16cid:durableId="1629583596">
    <w:abstractNumId w:val="13"/>
  </w:num>
  <w:num w:numId="31" w16cid:durableId="517425023">
    <w:abstractNumId w:val="16"/>
  </w:num>
  <w:num w:numId="32" w16cid:durableId="1260984135">
    <w:abstractNumId w:val="0"/>
    <w:lvlOverride w:ilvl="0">
      <w:startOverride w:val="1"/>
    </w:lvlOverride>
  </w:num>
  <w:num w:numId="33" w16cid:durableId="14368260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57608940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 w16cid:durableId="16068147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8878425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738133679">
    <w:abstractNumId w:val="7"/>
  </w:num>
  <w:num w:numId="38" w16cid:durableId="446894082">
    <w:abstractNumId w:val="25"/>
  </w:num>
  <w:num w:numId="39" w16cid:durableId="136717790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documentProtection w:edit="forms" w:enforcement="0"/>
  <w:defaultTabStop w:val="709"/>
  <w:hyphenationZone w:val="283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FA5"/>
    <w:rsid w:val="00000DD4"/>
    <w:rsid w:val="00003C8D"/>
    <w:rsid w:val="00004568"/>
    <w:rsid w:val="000216AD"/>
    <w:rsid w:val="000223E1"/>
    <w:rsid w:val="00031D12"/>
    <w:rsid w:val="00041CC3"/>
    <w:rsid w:val="00043B2B"/>
    <w:rsid w:val="0004786F"/>
    <w:rsid w:val="00051D63"/>
    <w:rsid w:val="00054D12"/>
    <w:rsid w:val="00061886"/>
    <w:rsid w:val="00070BB9"/>
    <w:rsid w:val="000717C0"/>
    <w:rsid w:val="00080836"/>
    <w:rsid w:val="00083D63"/>
    <w:rsid w:val="00095C0F"/>
    <w:rsid w:val="00097688"/>
    <w:rsid w:val="000A0944"/>
    <w:rsid w:val="000A1508"/>
    <w:rsid w:val="000A3CA8"/>
    <w:rsid w:val="000B0F72"/>
    <w:rsid w:val="000B6976"/>
    <w:rsid w:val="000C2C90"/>
    <w:rsid w:val="000C2D97"/>
    <w:rsid w:val="000C7CC0"/>
    <w:rsid w:val="000D6DCA"/>
    <w:rsid w:val="000E333D"/>
    <w:rsid w:val="000E7479"/>
    <w:rsid w:val="00111549"/>
    <w:rsid w:val="00135CB0"/>
    <w:rsid w:val="00141A6D"/>
    <w:rsid w:val="00163499"/>
    <w:rsid w:val="00166126"/>
    <w:rsid w:val="001827F7"/>
    <w:rsid w:val="0018311F"/>
    <w:rsid w:val="00183959"/>
    <w:rsid w:val="00183985"/>
    <w:rsid w:val="00193628"/>
    <w:rsid w:val="001A35A2"/>
    <w:rsid w:val="001A3DAD"/>
    <w:rsid w:val="001B7BDD"/>
    <w:rsid w:val="001C27D7"/>
    <w:rsid w:val="001C3B63"/>
    <w:rsid w:val="001C4057"/>
    <w:rsid w:val="001E7ACC"/>
    <w:rsid w:val="001F3D2F"/>
    <w:rsid w:val="001F5713"/>
    <w:rsid w:val="001F5C61"/>
    <w:rsid w:val="00200405"/>
    <w:rsid w:val="00212827"/>
    <w:rsid w:val="00223B9A"/>
    <w:rsid w:val="00224C69"/>
    <w:rsid w:val="00231A51"/>
    <w:rsid w:val="002378AF"/>
    <w:rsid w:val="002479AC"/>
    <w:rsid w:val="002513E4"/>
    <w:rsid w:val="00252CF2"/>
    <w:rsid w:val="0025752E"/>
    <w:rsid w:val="00257F2B"/>
    <w:rsid w:val="00270D36"/>
    <w:rsid w:val="002724E7"/>
    <w:rsid w:val="00273104"/>
    <w:rsid w:val="0027437B"/>
    <w:rsid w:val="00286949"/>
    <w:rsid w:val="00293620"/>
    <w:rsid w:val="002940A4"/>
    <w:rsid w:val="00294894"/>
    <w:rsid w:val="00295873"/>
    <w:rsid w:val="002A5F8C"/>
    <w:rsid w:val="002B1338"/>
    <w:rsid w:val="002B4F64"/>
    <w:rsid w:val="002B7EFC"/>
    <w:rsid w:val="002C55C0"/>
    <w:rsid w:val="002D16AA"/>
    <w:rsid w:val="002D47B4"/>
    <w:rsid w:val="002E02E4"/>
    <w:rsid w:val="002E2AE5"/>
    <w:rsid w:val="002F23EA"/>
    <w:rsid w:val="002F6F7C"/>
    <w:rsid w:val="002F7513"/>
    <w:rsid w:val="003014B4"/>
    <w:rsid w:val="00303AF7"/>
    <w:rsid w:val="0030698C"/>
    <w:rsid w:val="00307377"/>
    <w:rsid w:val="00310811"/>
    <w:rsid w:val="003134BB"/>
    <w:rsid w:val="00314B60"/>
    <w:rsid w:val="00325989"/>
    <w:rsid w:val="00327A8E"/>
    <w:rsid w:val="00330B43"/>
    <w:rsid w:val="0033527D"/>
    <w:rsid w:val="003421E5"/>
    <w:rsid w:val="003437AA"/>
    <w:rsid w:val="003534F0"/>
    <w:rsid w:val="003544FB"/>
    <w:rsid w:val="0035602B"/>
    <w:rsid w:val="00356707"/>
    <w:rsid w:val="00363E95"/>
    <w:rsid w:val="00367448"/>
    <w:rsid w:val="0037029B"/>
    <w:rsid w:val="00370BA5"/>
    <w:rsid w:val="00371856"/>
    <w:rsid w:val="003901AE"/>
    <w:rsid w:val="00390C26"/>
    <w:rsid w:val="00391004"/>
    <w:rsid w:val="0039274E"/>
    <w:rsid w:val="003958FE"/>
    <w:rsid w:val="00396DD2"/>
    <w:rsid w:val="003A3D7D"/>
    <w:rsid w:val="003A4CF8"/>
    <w:rsid w:val="003B02F2"/>
    <w:rsid w:val="003B406A"/>
    <w:rsid w:val="003C1E91"/>
    <w:rsid w:val="003C350B"/>
    <w:rsid w:val="003C5508"/>
    <w:rsid w:val="003D0E0A"/>
    <w:rsid w:val="003D4C02"/>
    <w:rsid w:val="003E0720"/>
    <w:rsid w:val="003E1396"/>
    <w:rsid w:val="003E3195"/>
    <w:rsid w:val="003E71C5"/>
    <w:rsid w:val="003F044A"/>
    <w:rsid w:val="003F074B"/>
    <w:rsid w:val="003F1723"/>
    <w:rsid w:val="003F4105"/>
    <w:rsid w:val="003F6177"/>
    <w:rsid w:val="003F625D"/>
    <w:rsid w:val="003F6A83"/>
    <w:rsid w:val="00402410"/>
    <w:rsid w:val="00404D96"/>
    <w:rsid w:val="004053A4"/>
    <w:rsid w:val="00412CF9"/>
    <w:rsid w:val="004166F3"/>
    <w:rsid w:val="00426A10"/>
    <w:rsid w:val="00437D26"/>
    <w:rsid w:val="00441C9C"/>
    <w:rsid w:val="00441F89"/>
    <w:rsid w:val="00442609"/>
    <w:rsid w:val="004603C4"/>
    <w:rsid w:val="004644FE"/>
    <w:rsid w:val="004714D2"/>
    <w:rsid w:val="00471933"/>
    <w:rsid w:val="0047254F"/>
    <w:rsid w:val="00495241"/>
    <w:rsid w:val="004957C6"/>
    <w:rsid w:val="0049585D"/>
    <w:rsid w:val="0049786B"/>
    <w:rsid w:val="00497EF4"/>
    <w:rsid w:val="004A0EEC"/>
    <w:rsid w:val="004A1FE1"/>
    <w:rsid w:val="004B4173"/>
    <w:rsid w:val="004C0568"/>
    <w:rsid w:val="004C2164"/>
    <w:rsid w:val="004C216F"/>
    <w:rsid w:val="004C21A2"/>
    <w:rsid w:val="004D1E95"/>
    <w:rsid w:val="004D2CD6"/>
    <w:rsid w:val="004D5E09"/>
    <w:rsid w:val="004E1098"/>
    <w:rsid w:val="004E1AD2"/>
    <w:rsid w:val="004E25EE"/>
    <w:rsid w:val="004F752F"/>
    <w:rsid w:val="00501471"/>
    <w:rsid w:val="005023D2"/>
    <w:rsid w:val="0050627F"/>
    <w:rsid w:val="00512D9A"/>
    <w:rsid w:val="00527D69"/>
    <w:rsid w:val="005335B1"/>
    <w:rsid w:val="005379DA"/>
    <w:rsid w:val="00542BAE"/>
    <w:rsid w:val="00550CA5"/>
    <w:rsid w:val="00554FD4"/>
    <w:rsid w:val="00572507"/>
    <w:rsid w:val="00573C71"/>
    <w:rsid w:val="00576BAC"/>
    <w:rsid w:val="00580B6F"/>
    <w:rsid w:val="005872DB"/>
    <w:rsid w:val="0059643E"/>
    <w:rsid w:val="005A4807"/>
    <w:rsid w:val="005A52A5"/>
    <w:rsid w:val="005B33B3"/>
    <w:rsid w:val="005B6BFC"/>
    <w:rsid w:val="005D1A79"/>
    <w:rsid w:val="005E2199"/>
    <w:rsid w:val="005E420F"/>
    <w:rsid w:val="00611A44"/>
    <w:rsid w:val="00613F75"/>
    <w:rsid w:val="00626BA4"/>
    <w:rsid w:val="00627A4F"/>
    <w:rsid w:val="00630491"/>
    <w:rsid w:val="006358E2"/>
    <w:rsid w:val="00651136"/>
    <w:rsid w:val="0065201E"/>
    <w:rsid w:val="00667D3D"/>
    <w:rsid w:val="0067140B"/>
    <w:rsid w:val="00680244"/>
    <w:rsid w:val="0068168A"/>
    <w:rsid w:val="00682CE0"/>
    <w:rsid w:val="00686B78"/>
    <w:rsid w:val="00686EDC"/>
    <w:rsid w:val="00687AE8"/>
    <w:rsid w:val="00687CB8"/>
    <w:rsid w:val="00694DE9"/>
    <w:rsid w:val="006960DF"/>
    <w:rsid w:val="006A00D0"/>
    <w:rsid w:val="006A5C87"/>
    <w:rsid w:val="006B6BEB"/>
    <w:rsid w:val="006C2ABE"/>
    <w:rsid w:val="006C6AD5"/>
    <w:rsid w:val="006D042A"/>
    <w:rsid w:val="006D2C03"/>
    <w:rsid w:val="006D476B"/>
    <w:rsid w:val="006E1AD6"/>
    <w:rsid w:val="006E4147"/>
    <w:rsid w:val="006F3671"/>
    <w:rsid w:val="006F4BF4"/>
    <w:rsid w:val="006F7F0F"/>
    <w:rsid w:val="0072068E"/>
    <w:rsid w:val="00725E67"/>
    <w:rsid w:val="00731943"/>
    <w:rsid w:val="0073312C"/>
    <w:rsid w:val="00746AA6"/>
    <w:rsid w:val="0075456A"/>
    <w:rsid w:val="007545EC"/>
    <w:rsid w:val="007570CA"/>
    <w:rsid w:val="00762383"/>
    <w:rsid w:val="00762CE6"/>
    <w:rsid w:val="00762CF0"/>
    <w:rsid w:val="00765D3E"/>
    <w:rsid w:val="00775CB8"/>
    <w:rsid w:val="00780EAA"/>
    <w:rsid w:val="00780F5B"/>
    <w:rsid w:val="007846B4"/>
    <w:rsid w:val="00796DB4"/>
    <w:rsid w:val="007A1EDE"/>
    <w:rsid w:val="007A6601"/>
    <w:rsid w:val="007A6EC8"/>
    <w:rsid w:val="007C0C24"/>
    <w:rsid w:val="007D24EA"/>
    <w:rsid w:val="007E02F6"/>
    <w:rsid w:val="007E150B"/>
    <w:rsid w:val="007F0D07"/>
    <w:rsid w:val="007F1A15"/>
    <w:rsid w:val="007F5BE3"/>
    <w:rsid w:val="0080078E"/>
    <w:rsid w:val="00831FF1"/>
    <w:rsid w:val="008406CA"/>
    <w:rsid w:val="008520D8"/>
    <w:rsid w:val="00863DA7"/>
    <w:rsid w:val="0087402A"/>
    <w:rsid w:val="00886616"/>
    <w:rsid w:val="008911CB"/>
    <w:rsid w:val="0089126E"/>
    <w:rsid w:val="00896A31"/>
    <w:rsid w:val="00896B23"/>
    <w:rsid w:val="008A16B8"/>
    <w:rsid w:val="008A290B"/>
    <w:rsid w:val="008A44E6"/>
    <w:rsid w:val="008A4E8F"/>
    <w:rsid w:val="008A7A0C"/>
    <w:rsid w:val="008C371E"/>
    <w:rsid w:val="008C64A4"/>
    <w:rsid w:val="0090206D"/>
    <w:rsid w:val="009040AB"/>
    <w:rsid w:val="0091021F"/>
    <w:rsid w:val="009127D4"/>
    <w:rsid w:val="00913076"/>
    <w:rsid w:val="009258A1"/>
    <w:rsid w:val="00927F2A"/>
    <w:rsid w:val="00930758"/>
    <w:rsid w:val="00931D73"/>
    <w:rsid w:val="00937859"/>
    <w:rsid w:val="00940228"/>
    <w:rsid w:val="0094473D"/>
    <w:rsid w:val="0094487C"/>
    <w:rsid w:val="00944ECA"/>
    <w:rsid w:val="009463AB"/>
    <w:rsid w:val="00946BA0"/>
    <w:rsid w:val="00946FA5"/>
    <w:rsid w:val="009517FE"/>
    <w:rsid w:val="00953A00"/>
    <w:rsid w:val="00953EE6"/>
    <w:rsid w:val="009633C8"/>
    <w:rsid w:val="00973828"/>
    <w:rsid w:val="00976A50"/>
    <w:rsid w:val="00982ADD"/>
    <w:rsid w:val="00986FFD"/>
    <w:rsid w:val="009A676A"/>
    <w:rsid w:val="009C1A4B"/>
    <w:rsid w:val="009C6244"/>
    <w:rsid w:val="009D17CA"/>
    <w:rsid w:val="009D4CF4"/>
    <w:rsid w:val="009D774A"/>
    <w:rsid w:val="009E4D09"/>
    <w:rsid w:val="009E4DD2"/>
    <w:rsid w:val="00A06E0C"/>
    <w:rsid w:val="00A11A73"/>
    <w:rsid w:val="00A11D61"/>
    <w:rsid w:val="00A14646"/>
    <w:rsid w:val="00A20BF2"/>
    <w:rsid w:val="00A22EEF"/>
    <w:rsid w:val="00A27F26"/>
    <w:rsid w:val="00A305BD"/>
    <w:rsid w:val="00A460AA"/>
    <w:rsid w:val="00A50A53"/>
    <w:rsid w:val="00A54A9F"/>
    <w:rsid w:val="00A55D3B"/>
    <w:rsid w:val="00A63655"/>
    <w:rsid w:val="00A724D7"/>
    <w:rsid w:val="00A72CE3"/>
    <w:rsid w:val="00A748A9"/>
    <w:rsid w:val="00A7660B"/>
    <w:rsid w:val="00A85579"/>
    <w:rsid w:val="00A859B6"/>
    <w:rsid w:val="00A93E5F"/>
    <w:rsid w:val="00A943A1"/>
    <w:rsid w:val="00A9664D"/>
    <w:rsid w:val="00AA0A1C"/>
    <w:rsid w:val="00AA1800"/>
    <w:rsid w:val="00AA671C"/>
    <w:rsid w:val="00AB32F0"/>
    <w:rsid w:val="00AB5870"/>
    <w:rsid w:val="00AB5C90"/>
    <w:rsid w:val="00AC0FF4"/>
    <w:rsid w:val="00AC6B89"/>
    <w:rsid w:val="00AE1105"/>
    <w:rsid w:val="00AE45F7"/>
    <w:rsid w:val="00AE4CCB"/>
    <w:rsid w:val="00B01D7A"/>
    <w:rsid w:val="00B045A7"/>
    <w:rsid w:val="00B17271"/>
    <w:rsid w:val="00B215DC"/>
    <w:rsid w:val="00B43E03"/>
    <w:rsid w:val="00B66CD5"/>
    <w:rsid w:val="00B83D43"/>
    <w:rsid w:val="00B91F43"/>
    <w:rsid w:val="00BA4D5C"/>
    <w:rsid w:val="00BB0BAC"/>
    <w:rsid w:val="00BB4458"/>
    <w:rsid w:val="00BB65CA"/>
    <w:rsid w:val="00BC135D"/>
    <w:rsid w:val="00BC3A2B"/>
    <w:rsid w:val="00BD0C5E"/>
    <w:rsid w:val="00BD4151"/>
    <w:rsid w:val="00BD77F7"/>
    <w:rsid w:val="00BF13BA"/>
    <w:rsid w:val="00C02CED"/>
    <w:rsid w:val="00C06928"/>
    <w:rsid w:val="00C1041D"/>
    <w:rsid w:val="00C11E85"/>
    <w:rsid w:val="00C172A0"/>
    <w:rsid w:val="00C20BCE"/>
    <w:rsid w:val="00C30A39"/>
    <w:rsid w:val="00C30A63"/>
    <w:rsid w:val="00C40BAA"/>
    <w:rsid w:val="00C4757C"/>
    <w:rsid w:val="00C4770B"/>
    <w:rsid w:val="00C54CC4"/>
    <w:rsid w:val="00C604A7"/>
    <w:rsid w:val="00C64224"/>
    <w:rsid w:val="00C66273"/>
    <w:rsid w:val="00C672E8"/>
    <w:rsid w:val="00C67999"/>
    <w:rsid w:val="00C76276"/>
    <w:rsid w:val="00C838EC"/>
    <w:rsid w:val="00C906F3"/>
    <w:rsid w:val="00CA6230"/>
    <w:rsid w:val="00CB2E92"/>
    <w:rsid w:val="00CB4109"/>
    <w:rsid w:val="00CD5722"/>
    <w:rsid w:val="00CF127D"/>
    <w:rsid w:val="00CF1CBC"/>
    <w:rsid w:val="00CF63D7"/>
    <w:rsid w:val="00CF6E1D"/>
    <w:rsid w:val="00D14ADB"/>
    <w:rsid w:val="00D24D09"/>
    <w:rsid w:val="00D30083"/>
    <w:rsid w:val="00D35350"/>
    <w:rsid w:val="00D37CF9"/>
    <w:rsid w:val="00D417AF"/>
    <w:rsid w:val="00D46133"/>
    <w:rsid w:val="00D4777D"/>
    <w:rsid w:val="00D505C6"/>
    <w:rsid w:val="00D56328"/>
    <w:rsid w:val="00D7604A"/>
    <w:rsid w:val="00D817EA"/>
    <w:rsid w:val="00D90A46"/>
    <w:rsid w:val="00D9113E"/>
    <w:rsid w:val="00D91B14"/>
    <w:rsid w:val="00DA631B"/>
    <w:rsid w:val="00DA6952"/>
    <w:rsid w:val="00DA784B"/>
    <w:rsid w:val="00DB14C7"/>
    <w:rsid w:val="00DB38F7"/>
    <w:rsid w:val="00DB4747"/>
    <w:rsid w:val="00DB6852"/>
    <w:rsid w:val="00DD34F8"/>
    <w:rsid w:val="00DD6BB3"/>
    <w:rsid w:val="00DF1A3E"/>
    <w:rsid w:val="00DF6138"/>
    <w:rsid w:val="00E01D67"/>
    <w:rsid w:val="00E05469"/>
    <w:rsid w:val="00E1291B"/>
    <w:rsid w:val="00E20766"/>
    <w:rsid w:val="00E31B7E"/>
    <w:rsid w:val="00E41CCF"/>
    <w:rsid w:val="00E423B8"/>
    <w:rsid w:val="00E42D34"/>
    <w:rsid w:val="00E464F8"/>
    <w:rsid w:val="00E50602"/>
    <w:rsid w:val="00E61713"/>
    <w:rsid w:val="00E71FBB"/>
    <w:rsid w:val="00E85454"/>
    <w:rsid w:val="00E961C9"/>
    <w:rsid w:val="00EA0C03"/>
    <w:rsid w:val="00EA4620"/>
    <w:rsid w:val="00EB5D1A"/>
    <w:rsid w:val="00EB6A1E"/>
    <w:rsid w:val="00EC7E94"/>
    <w:rsid w:val="00ED068F"/>
    <w:rsid w:val="00EE0E1C"/>
    <w:rsid w:val="00EE2B3D"/>
    <w:rsid w:val="00EE49F0"/>
    <w:rsid w:val="00EE57EB"/>
    <w:rsid w:val="00EE6E73"/>
    <w:rsid w:val="00EF3EBA"/>
    <w:rsid w:val="00F0729D"/>
    <w:rsid w:val="00F104B7"/>
    <w:rsid w:val="00F2011B"/>
    <w:rsid w:val="00F220B5"/>
    <w:rsid w:val="00F31BA1"/>
    <w:rsid w:val="00F3363E"/>
    <w:rsid w:val="00F37797"/>
    <w:rsid w:val="00F444B8"/>
    <w:rsid w:val="00F45960"/>
    <w:rsid w:val="00F46215"/>
    <w:rsid w:val="00F6086F"/>
    <w:rsid w:val="00F63D89"/>
    <w:rsid w:val="00F70BBC"/>
    <w:rsid w:val="00F91400"/>
    <w:rsid w:val="00FA05E7"/>
    <w:rsid w:val="00FA4076"/>
    <w:rsid w:val="00FA7CEA"/>
    <w:rsid w:val="00FB1CBE"/>
    <w:rsid w:val="00FB2598"/>
    <w:rsid w:val="00FB60A4"/>
    <w:rsid w:val="00FB70D1"/>
    <w:rsid w:val="00FB7850"/>
    <w:rsid w:val="00FC2314"/>
    <w:rsid w:val="00FC6149"/>
    <w:rsid w:val="00FD705F"/>
    <w:rsid w:val="00FE66B0"/>
    <w:rsid w:val="00FF0488"/>
    <w:rsid w:val="00FF0863"/>
    <w:rsid w:val="00FF42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1924852"/>
  <w15:docId w15:val="{65A8667B-EC30-4129-AC11-B14EFE979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1A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534F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Standard"/>
    <w:next w:val="Standard"/>
    <w:link w:val="Titolo2Carattere"/>
    <w:uiPriority w:val="9"/>
    <w:unhideWhenUsed/>
    <w:qFormat/>
    <w:rsid w:val="00043B2B"/>
    <w:pPr>
      <w:keepNext/>
      <w:spacing w:line="100" w:lineRule="atLeast"/>
      <w:jc w:val="right"/>
      <w:textAlignment w:val="baseline"/>
      <w:outlineLvl w:val="1"/>
    </w:pPr>
    <w:rPr>
      <w:rFonts w:cs="Tahoma"/>
      <w:b/>
      <w:u w:val="single"/>
      <w:lang w:eastAsia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4E1AD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1A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1AD2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4E1A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1AD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E1A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1AD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Didascalia">
    <w:name w:val="caption"/>
    <w:basedOn w:val="Normale"/>
    <w:next w:val="Normale"/>
    <w:qFormat/>
    <w:rsid w:val="004E1AD2"/>
    <w:pPr>
      <w:framePr w:w="4837" w:h="3025" w:hSpace="141" w:wrap="around" w:vAnchor="text" w:hAnchor="page" w:x="1750" w:y="-211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/>
      <w:jc w:val="center"/>
    </w:pPr>
    <w:rPr>
      <w:i/>
      <w:sz w:val="20"/>
      <w:szCs w:val="20"/>
    </w:rPr>
  </w:style>
  <w:style w:type="paragraph" w:styleId="Paragrafoelenco">
    <w:name w:val="List Paragraph"/>
    <w:basedOn w:val="Normale"/>
    <w:uiPriority w:val="34"/>
    <w:qFormat/>
    <w:rsid w:val="00F6086F"/>
    <w:pPr>
      <w:ind w:left="720"/>
      <w:contextualSpacing/>
    </w:pPr>
  </w:style>
  <w:style w:type="paragraph" w:customStyle="1" w:styleId="Standard">
    <w:name w:val="Standard"/>
    <w:rsid w:val="00FC2314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71C5"/>
    <w:rPr>
      <w:color w:val="800080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71C5"/>
    <w:rPr>
      <w:color w:val="605E5C"/>
      <w:shd w:val="clear" w:color="auto" w:fill="E1DFDD"/>
    </w:rPr>
  </w:style>
  <w:style w:type="paragraph" w:customStyle="1" w:styleId="NormaleWeb1">
    <w:name w:val="Normale (Web)1"/>
    <w:basedOn w:val="Normale"/>
    <w:rsid w:val="003C5508"/>
    <w:pPr>
      <w:suppressAutoHyphens/>
      <w:spacing w:line="100" w:lineRule="atLeast"/>
      <w:ind w:firstLine="135"/>
      <w:jc w:val="both"/>
    </w:pPr>
    <w:rPr>
      <w:rFonts w:ascii="Verdana" w:hAnsi="Verdana" w:cs="Verdana"/>
      <w:sz w:val="20"/>
      <w:szCs w:val="20"/>
      <w:lang w:eastAsia="ar-SA"/>
    </w:rPr>
  </w:style>
  <w:style w:type="paragraph" w:customStyle="1" w:styleId="Default">
    <w:name w:val="Default"/>
    <w:basedOn w:val="Normale"/>
    <w:rsid w:val="009258A1"/>
    <w:pPr>
      <w:suppressAutoHyphens/>
      <w:autoSpaceDE w:val="0"/>
      <w:spacing w:line="200" w:lineRule="atLeast"/>
    </w:pPr>
    <w:rPr>
      <w:rFonts w:ascii="Calibri" w:eastAsia="Calibri" w:hAnsi="Calibri" w:cs="Calibri"/>
      <w:color w:val="000000"/>
      <w:kern w:val="2"/>
      <w:lang w:eastAsia="hi-IN" w:bidi="hi-IN"/>
    </w:rPr>
  </w:style>
  <w:style w:type="character" w:styleId="Enfasigrassetto">
    <w:name w:val="Strong"/>
    <w:basedOn w:val="Carpredefinitoparagrafo"/>
    <w:uiPriority w:val="22"/>
    <w:qFormat/>
    <w:rsid w:val="001F3D2F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043B2B"/>
    <w:rPr>
      <w:rFonts w:ascii="Times New Roman" w:eastAsia="Arial Unicode MS" w:hAnsi="Times New Roman" w:cs="Tahoma"/>
      <w:b/>
      <w:kern w:val="3"/>
      <w:sz w:val="24"/>
      <w:szCs w:val="24"/>
      <w:u w:val="single"/>
      <w:lang w:eastAsia="hi-IN" w:bidi="hi-IN"/>
    </w:rPr>
  </w:style>
  <w:style w:type="paragraph" w:customStyle="1" w:styleId="Textbodyindent">
    <w:name w:val="Text body indent"/>
    <w:basedOn w:val="Standard"/>
    <w:rsid w:val="00043B2B"/>
    <w:pPr>
      <w:spacing w:line="360" w:lineRule="auto"/>
      <w:ind w:left="709" w:firstLine="709"/>
      <w:jc w:val="both"/>
      <w:textAlignment w:val="baseline"/>
    </w:pPr>
    <w:rPr>
      <w:rFonts w:cs="Tahoma"/>
      <w:lang w:eastAsia="hi-IN"/>
    </w:rPr>
  </w:style>
  <w:style w:type="numbering" w:customStyle="1" w:styleId="WW8Num20">
    <w:name w:val="WW8Num20"/>
    <w:basedOn w:val="Nessunelenco"/>
    <w:rsid w:val="00043B2B"/>
    <w:pPr>
      <w:numPr>
        <w:numId w:val="25"/>
      </w:numPr>
    </w:pPr>
  </w:style>
  <w:style w:type="numbering" w:customStyle="1" w:styleId="WW8Num21">
    <w:name w:val="WW8Num21"/>
    <w:basedOn w:val="Nessunelenco"/>
    <w:rsid w:val="00043B2B"/>
    <w:pPr>
      <w:numPr>
        <w:numId w:val="26"/>
      </w:numPr>
    </w:pPr>
  </w:style>
  <w:style w:type="numbering" w:customStyle="1" w:styleId="WW8Num22">
    <w:name w:val="WW8Num22"/>
    <w:basedOn w:val="Nessunelenco"/>
    <w:rsid w:val="00043B2B"/>
    <w:pPr>
      <w:numPr>
        <w:numId w:val="27"/>
      </w:numPr>
    </w:pPr>
  </w:style>
  <w:style w:type="numbering" w:customStyle="1" w:styleId="WW8Num4">
    <w:name w:val="WW8Num4"/>
    <w:basedOn w:val="Nessunelenco"/>
    <w:rsid w:val="00043B2B"/>
    <w:pPr>
      <w:numPr>
        <w:numId w:val="28"/>
      </w:numPr>
    </w:pPr>
  </w:style>
  <w:style w:type="numbering" w:customStyle="1" w:styleId="WW8Num33">
    <w:name w:val="WW8Num33"/>
    <w:basedOn w:val="Nessunelenco"/>
    <w:rsid w:val="00043B2B"/>
    <w:pPr>
      <w:numPr>
        <w:numId w:val="29"/>
      </w:numPr>
    </w:pPr>
  </w:style>
  <w:style w:type="table" w:styleId="Grigliatabella">
    <w:name w:val="Table Grid"/>
    <w:basedOn w:val="Tabellanormale"/>
    <w:uiPriority w:val="59"/>
    <w:rsid w:val="00D37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3D0E0A"/>
    <w:pPr>
      <w:spacing w:after="0" w:line="240" w:lineRule="auto"/>
    </w:pPr>
  </w:style>
  <w:style w:type="paragraph" w:styleId="NormaleWeb">
    <w:name w:val="Normal (Web)"/>
    <w:basedOn w:val="Normale"/>
    <w:uiPriority w:val="99"/>
    <w:unhideWhenUsed/>
    <w:rsid w:val="00C64224"/>
    <w:pPr>
      <w:widowControl w:val="0"/>
    </w:pPr>
    <w:rPr>
      <w:rFonts w:eastAsia="Calibri"/>
      <w:lang w:val="en-US" w:eastAsia="en-US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C64224"/>
    <w:pPr>
      <w:widowControl w:val="0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64224"/>
    <w:rPr>
      <w:rFonts w:ascii="Calibri" w:eastAsia="Calibri" w:hAnsi="Calibri" w:cs="Calibri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534F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paragraph" w:customStyle="1" w:styleId="Normale0">
    <w:name w:val="[Normale]"/>
    <w:rsid w:val="003534F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534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534F0"/>
    <w:pPr>
      <w:widowControl w:val="0"/>
      <w:autoSpaceDE w:val="0"/>
      <w:autoSpaceDN w:val="0"/>
      <w:ind w:left="112"/>
    </w:pPr>
    <w:rPr>
      <w:sz w:val="22"/>
      <w:szCs w:val="22"/>
      <w:lang w:eastAsia="en-US"/>
    </w:rPr>
  </w:style>
  <w:style w:type="character" w:customStyle="1" w:styleId="cod-progetto-nazionale">
    <w:name w:val="cod-progetto-nazionale"/>
    <w:basedOn w:val="Carpredefinitoparagrafo"/>
    <w:rsid w:val="00AB32F0"/>
  </w:style>
  <w:style w:type="character" w:customStyle="1" w:styleId="annorif">
    <w:name w:val="annorif"/>
    <w:basedOn w:val="Carpredefinitoparagrafo"/>
    <w:rsid w:val="00AB32F0"/>
  </w:style>
  <w:style w:type="character" w:customStyle="1" w:styleId="item-detail-text">
    <w:name w:val="item-detail-text"/>
    <w:basedOn w:val="Carpredefinitoparagrafo"/>
    <w:rsid w:val="00AB32F0"/>
  </w:style>
  <w:style w:type="character" w:styleId="Menzionenonrisolta">
    <w:name w:val="Unresolved Mention"/>
    <w:basedOn w:val="Carpredefinitoparagrafo"/>
    <w:uiPriority w:val="99"/>
    <w:semiHidden/>
    <w:unhideWhenUsed/>
    <w:rsid w:val="002D47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54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6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5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4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2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1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7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24F32-611C-4847-AE56-763425EAA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Utente</cp:lastModifiedBy>
  <cp:revision>2</cp:revision>
  <cp:lastPrinted>2022-02-10T11:50:00Z</cp:lastPrinted>
  <dcterms:created xsi:type="dcterms:W3CDTF">2022-05-06T11:39:00Z</dcterms:created>
  <dcterms:modified xsi:type="dcterms:W3CDTF">2022-05-06T11:39:00Z</dcterms:modified>
</cp:coreProperties>
</file>