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AB04" w14:textId="6C4ADA72" w:rsidR="00C30A63" w:rsidRPr="00C30A63" w:rsidRDefault="00C30A63" w:rsidP="00C30A63">
      <w:pPr>
        <w:pStyle w:val="Corpotesto"/>
        <w:spacing w:before="1"/>
        <w:ind w:left="8789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ALLEGATO </w:t>
      </w:r>
      <w:r w:rsidR="00ED0832">
        <w:rPr>
          <w:rFonts w:asciiTheme="minorHAnsi" w:hAnsiTheme="minorHAnsi" w:cstheme="minorHAnsi"/>
          <w:b/>
          <w:color w:val="333333"/>
          <w:lang w:val="it-IT"/>
        </w:rPr>
        <w:t>2</w:t>
      </w:r>
    </w:p>
    <w:p w14:paraId="0D92193A" w14:textId="77777777" w:rsidR="00C30A63" w:rsidRPr="00C30A63" w:rsidRDefault="00C30A63" w:rsidP="00C30A63">
      <w:pPr>
        <w:pStyle w:val="Corpotesto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79C874E3" w14:textId="77777777" w:rsidR="003A3D7D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 DIRIGENTE SCOLASTICO </w:t>
      </w:r>
    </w:p>
    <w:p w14:paraId="38DE7188" w14:textId="25658C6C" w:rsidR="00C30A63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I.C. </w:t>
      </w:r>
      <w:r w:rsidR="003A3D7D">
        <w:rPr>
          <w:rFonts w:asciiTheme="minorHAnsi" w:hAnsiTheme="minorHAnsi" w:cstheme="minorHAnsi"/>
          <w:b/>
          <w:color w:val="333333"/>
          <w:lang w:val="it-IT"/>
        </w:rPr>
        <w:t>MINERVINI SISTI</w:t>
      </w:r>
    </w:p>
    <w:p w14:paraId="43C8D916" w14:textId="77777777" w:rsidR="009C7552" w:rsidRPr="00C30A63" w:rsidRDefault="009C7552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i/>
          <w:color w:val="333333"/>
          <w:lang w:val="it-IT"/>
        </w:rPr>
      </w:pPr>
    </w:p>
    <w:p w14:paraId="0E6B5A5C" w14:textId="33B2D83A" w:rsidR="00ED0832" w:rsidRDefault="00ED0832" w:rsidP="00ED0832">
      <w:pPr>
        <w:ind w:left="228"/>
        <w:rPr>
          <w:rFonts w:asciiTheme="minorHAnsi" w:hAnsiTheme="minorHAnsi" w:cstheme="minorHAnsi"/>
          <w:b/>
          <w:sz w:val="22"/>
        </w:rPr>
      </w:pPr>
      <w:r w:rsidRPr="009C7552">
        <w:rPr>
          <w:rFonts w:asciiTheme="minorHAnsi" w:hAnsiTheme="minorHAnsi" w:cstheme="minorHAnsi"/>
          <w:b/>
          <w:sz w:val="22"/>
        </w:rPr>
        <w:t>TABELLA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DI</w:t>
      </w:r>
      <w:r w:rsidRPr="009C7552">
        <w:rPr>
          <w:rFonts w:asciiTheme="minorHAnsi" w:hAnsiTheme="minorHAnsi" w:cstheme="minorHAnsi"/>
          <w:b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VALUTAZIONE</w:t>
      </w:r>
      <w:r w:rsidRPr="009C7552">
        <w:rPr>
          <w:rFonts w:asciiTheme="minorHAnsi" w:hAnsiTheme="minorHAnsi" w:cstheme="minorHAnsi"/>
          <w:b/>
          <w:spacing w:val="-5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DEI</w:t>
      </w:r>
      <w:r w:rsidRPr="009C7552">
        <w:rPr>
          <w:rFonts w:asciiTheme="minorHAnsi" w:hAnsiTheme="minorHAnsi" w:cstheme="minorHAnsi"/>
          <w:b/>
          <w:spacing w:val="-4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TITOLI</w:t>
      </w:r>
      <w:r w:rsidRPr="009C7552">
        <w:rPr>
          <w:rFonts w:asciiTheme="minorHAnsi" w:hAnsiTheme="minorHAnsi" w:cstheme="minorHAnsi"/>
          <w:b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PER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SELEZIONE</w:t>
      </w:r>
      <w:r w:rsidRPr="009C7552">
        <w:rPr>
          <w:rFonts w:asciiTheme="minorHAnsi" w:hAnsiTheme="minorHAnsi" w:cstheme="minorHAnsi"/>
          <w:b/>
          <w:spacing w:val="-7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>DI</w:t>
      </w:r>
      <w:r w:rsidRPr="009C7552">
        <w:rPr>
          <w:rFonts w:asciiTheme="minorHAnsi" w:hAnsiTheme="minorHAnsi" w:cstheme="minorHAnsi"/>
          <w:b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sz w:val="22"/>
        </w:rPr>
        <w:t xml:space="preserve">ESPERTO </w:t>
      </w:r>
      <w:r w:rsidR="005B56EF">
        <w:rPr>
          <w:rFonts w:asciiTheme="minorHAnsi" w:hAnsiTheme="minorHAnsi" w:cstheme="minorHAnsi"/>
          <w:b/>
          <w:sz w:val="22"/>
        </w:rPr>
        <w:t>COLLAUDATORE</w:t>
      </w:r>
    </w:p>
    <w:p w14:paraId="6A46BB2B" w14:textId="77777777" w:rsidR="005B56EF" w:rsidRPr="009C7552" w:rsidRDefault="005B56EF" w:rsidP="00ED0832">
      <w:pPr>
        <w:ind w:left="228"/>
        <w:rPr>
          <w:rFonts w:asciiTheme="minorHAnsi" w:hAnsiTheme="minorHAnsi" w:cstheme="minorHAnsi"/>
          <w:b/>
        </w:rPr>
      </w:pPr>
    </w:p>
    <w:tbl>
      <w:tblPr>
        <w:tblStyle w:val="TableNormal"/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5"/>
        <w:gridCol w:w="1456"/>
        <w:gridCol w:w="527"/>
        <w:gridCol w:w="1135"/>
        <w:gridCol w:w="1092"/>
      </w:tblGrid>
      <w:tr w:rsidR="00ED0832" w:rsidRPr="009C7552" w14:paraId="6A50073A" w14:textId="77777777" w:rsidTr="009C7552">
        <w:trPr>
          <w:trHeight w:val="855"/>
        </w:trPr>
        <w:tc>
          <w:tcPr>
            <w:tcW w:w="5515" w:type="dxa"/>
            <w:vAlign w:val="center"/>
          </w:tcPr>
          <w:p w14:paraId="1F44D8F3" w14:textId="53116F0D" w:rsidR="00ED0832" w:rsidRPr="009C7552" w:rsidRDefault="005B56EF" w:rsidP="005B56EF">
            <w:pPr>
              <w:pStyle w:val="TableParagraph"/>
              <w:spacing w:before="1"/>
              <w:ind w:left="246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TITOLI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ED</w:t>
            </w:r>
            <w:r w:rsidRPr="009C7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ESPERIENZE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LAVORATIVE</w:t>
            </w:r>
          </w:p>
        </w:tc>
        <w:tc>
          <w:tcPr>
            <w:tcW w:w="1983" w:type="dxa"/>
            <w:gridSpan w:val="2"/>
            <w:vAlign w:val="center"/>
          </w:tcPr>
          <w:p w14:paraId="4FEE921C" w14:textId="0B9E5B48" w:rsidR="00ED0832" w:rsidRPr="009C7552" w:rsidRDefault="005B56EF" w:rsidP="005B56EF">
            <w:pPr>
              <w:pStyle w:val="TableParagraph"/>
              <w:spacing w:before="1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135" w:type="dxa"/>
            <w:vAlign w:val="center"/>
          </w:tcPr>
          <w:p w14:paraId="0E6827B3" w14:textId="77777777" w:rsidR="00ED0832" w:rsidRPr="009C7552" w:rsidRDefault="00ED0832" w:rsidP="00102130">
            <w:pPr>
              <w:pStyle w:val="TableParagraph"/>
              <w:spacing w:before="25"/>
              <w:ind w:left="108" w:right="81" w:firstLine="22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9C7552">
              <w:rPr>
                <w:rFonts w:asciiTheme="minorHAnsi" w:hAnsiTheme="minorHAnsi" w:cstheme="minorHAnsi"/>
                <w:b/>
              </w:rPr>
              <w:t>Attribuiti</w:t>
            </w:r>
            <w:proofErr w:type="spellEnd"/>
            <w:r w:rsidRPr="009C755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dal</w:t>
            </w:r>
            <w:r w:rsidRPr="009C7552">
              <w:rPr>
                <w:rFonts w:asciiTheme="minorHAnsi" w:hAnsiTheme="minorHAnsi" w:cstheme="minorHAnsi"/>
                <w:b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b/>
              </w:rPr>
              <w:t>candidato</w:t>
            </w:r>
            <w:proofErr w:type="spellEnd"/>
          </w:p>
        </w:tc>
        <w:tc>
          <w:tcPr>
            <w:tcW w:w="1092" w:type="dxa"/>
            <w:shd w:val="clear" w:color="auto" w:fill="DFDFDF"/>
            <w:vAlign w:val="center"/>
          </w:tcPr>
          <w:p w14:paraId="4CC7A43E" w14:textId="77777777" w:rsidR="00ED0832" w:rsidRPr="009C7552" w:rsidRDefault="00ED0832" w:rsidP="00102130">
            <w:pPr>
              <w:pStyle w:val="TableParagraph"/>
              <w:spacing w:before="1" w:line="268" w:lineRule="exact"/>
              <w:ind w:left="86" w:right="54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9C7552">
              <w:rPr>
                <w:rFonts w:asciiTheme="minorHAnsi" w:hAnsiTheme="minorHAnsi" w:cstheme="minorHAnsi"/>
                <w:b/>
              </w:rPr>
              <w:t>Assegnati</w:t>
            </w:r>
            <w:proofErr w:type="spellEnd"/>
          </w:p>
          <w:p w14:paraId="21F4AA6E" w14:textId="77777777" w:rsidR="00ED0832" w:rsidRPr="009C7552" w:rsidRDefault="00ED0832" w:rsidP="00102130">
            <w:pPr>
              <w:pStyle w:val="TableParagraph"/>
              <w:ind w:left="86" w:right="53"/>
              <w:jc w:val="center"/>
              <w:rPr>
                <w:rFonts w:asciiTheme="minorHAnsi" w:hAnsiTheme="minorHAnsi" w:cstheme="minorHAnsi"/>
                <w:sz w:val="16"/>
              </w:rPr>
            </w:pPr>
            <w:r w:rsidRPr="009C7552">
              <w:rPr>
                <w:rFonts w:asciiTheme="minorHAnsi" w:hAnsiTheme="minorHAnsi" w:cstheme="minorHAnsi"/>
                <w:spacing w:val="-1"/>
                <w:sz w:val="16"/>
              </w:rPr>
              <w:t>(</w:t>
            </w:r>
            <w:proofErr w:type="spellStart"/>
            <w:proofErr w:type="gramStart"/>
            <w:r w:rsidRPr="009C7552">
              <w:rPr>
                <w:rFonts w:asciiTheme="minorHAnsi" w:hAnsiTheme="minorHAnsi" w:cstheme="minorHAnsi"/>
                <w:spacing w:val="-1"/>
                <w:sz w:val="16"/>
              </w:rPr>
              <w:t>compilazione</w:t>
            </w:r>
            <w:proofErr w:type="spellEnd"/>
            <w:proofErr w:type="gramEnd"/>
            <w:r w:rsidRPr="009C7552">
              <w:rPr>
                <w:rFonts w:asciiTheme="minorHAnsi" w:hAnsiTheme="minorHAnsi" w:cstheme="minorHAnsi"/>
                <w:spacing w:val="-34"/>
                <w:sz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  <w:sz w:val="16"/>
              </w:rPr>
              <w:t>a</w:t>
            </w:r>
            <w:r w:rsidRPr="009C755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cura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della</w:t>
            </w:r>
            <w:proofErr w:type="spellEnd"/>
          </w:p>
          <w:p w14:paraId="423AF183" w14:textId="77777777" w:rsidR="00ED0832" w:rsidRPr="009C7552" w:rsidRDefault="00ED0832" w:rsidP="00102130">
            <w:pPr>
              <w:pStyle w:val="TableParagraph"/>
              <w:spacing w:line="176" w:lineRule="exact"/>
              <w:ind w:left="82" w:right="54"/>
              <w:jc w:val="center"/>
              <w:rPr>
                <w:rFonts w:asciiTheme="minorHAnsi" w:hAnsiTheme="minorHAnsi" w:cstheme="minorHAnsi"/>
                <w:sz w:val="16"/>
              </w:rPr>
            </w:pPr>
            <w:proofErr w:type="spellStart"/>
            <w:r w:rsidRPr="009C7552">
              <w:rPr>
                <w:rFonts w:asciiTheme="minorHAnsi" w:hAnsiTheme="minorHAnsi" w:cstheme="minorHAnsi"/>
                <w:sz w:val="16"/>
              </w:rPr>
              <w:t>scuola</w:t>
            </w:r>
            <w:proofErr w:type="spellEnd"/>
            <w:r w:rsidRPr="009C7552">
              <w:rPr>
                <w:rFonts w:asciiTheme="minorHAnsi" w:hAnsiTheme="minorHAnsi" w:cstheme="minorHAnsi"/>
                <w:sz w:val="16"/>
              </w:rPr>
              <w:t>)</w:t>
            </w:r>
          </w:p>
        </w:tc>
      </w:tr>
      <w:tr w:rsidR="009C7552" w:rsidRPr="009C7552" w14:paraId="2FC8402D" w14:textId="77777777" w:rsidTr="00D56779">
        <w:trPr>
          <w:trHeight w:val="805"/>
        </w:trPr>
        <w:tc>
          <w:tcPr>
            <w:tcW w:w="5515" w:type="dxa"/>
            <w:vAlign w:val="center"/>
          </w:tcPr>
          <w:p w14:paraId="32045C57" w14:textId="194C1A79" w:rsidR="009C7552" w:rsidRPr="009C7552" w:rsidRDefault="009C7552" w:rsidP="005B56EF">
            <w:pPr>
              <w:pStyle w:val="TableParagraph"/>
              <w:tabs>
                <w:tab w:val="left" w:pos="1239"/>
              </w:tabs>
              <w:ind w:left="73" w:right="8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in</w:t>
            </w:r>
            <w:r w:rsidRPr="009C7552">
              <w:rPr>
                <w:rFonts w:asciiTheme="minorHAnsi" w:hAnsiTheme="minorHAnsi" w:cstheme="minorHAnsi"/>
                <w:spacing w:val="3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progettazione</w:t>
            </w:r>
            <w:proofErr w:type="spellEnd"/>
            <w:r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>
              <w:rPr>
                <w:rFonts w:asciiTheme="minorHAnsi" w:hAnsiTheme="minorHAnsi" w:cstheme="minorHAnsi"/>
              </w:rPr>
              <w:t>gestione</w:t>
            </w:r>
            <w:proofErr w:type="spellEnd"/>
            <w:r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="005B56EF">
              <w:rPr>
                <w:rFonts w:asciiTheme="minorHAnsi" w:hAnsiTheme="minorHAnsi" w:cstheme="minorHAnsi"/>
              </w:rPr>
              <w:t>apparati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e</w:t>
            </w:r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reti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56" w:type="dxa"/>
            <w:tcBorders>
              <w:right w:val="nil"/>
            </w:tcBorders>
          </w:tcPr>
          <w:p w14:paraId="6C573884" w14:textId="77777777" w:rsidR="009C7552" w:rsidRPr="009C7552" w:rsidRDefault="009C7552" w:rsidP="00102130">
            <w:pPr>
              <w:pStyle w:val="TableParagraph"/>
              <w:tabs>
                <w:tab w:val="left" w:pos="718"/>
                <w:tab w:val="left" w:pos="1046"/>
              </w:tabs>
              <w:ind w:left="32" w:right="89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5</w:t>
            </w:r>
            <w:r w:rsidRPr="009C7552">
              <w:rPr>
                <w:rFonts w:asciiTheme="minorHAnsi" w:hAnsiTheme="minorHAnsi" w:cstheme="minorHAnsi"/>
              </w:rPr>
              <w:tab/>
            </w:r>
            <w:r w:rsidRPr="009C7552">
              <w:rPr>
                <w:rFonts w:asciiTheme="minorHAnsi" w:hAnsiTheme="minorHAnsi" w:cstheme="minorHAnsi"/>
                <w:spacing w:val="-1"/>
              </w:rPr>
              <w:t>per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</w:p>
          <w:p w14:paraId="692001A8" w14:textId="77777777" w:rsidR="009C7552" w:rsidRPr="009C7552" w:rsidRDefault="009C7552" w:rsidP="00102130">
            <w:pPr>
              <w:pStyle w:val="TableParagraph"/>
              <w:spacing w:line="249" w:lineRule="exact"/>
              <w:ind w:left="32"/>
              <w:rPr>
                <w:rFonts w:asciiTheme="minorHAnsi" w:hAnsiTheme="minorHAnsi" w:cstheme="minorHAnsi"/>
              </w:rPr>
            </w:pP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527" w:type="dxa"/>
            <w:tcBorders>
              <w:left w:val="nil"/>
            </w:tcBorders>
          </w:tcPr>
          <w:p w14:paraId="0BEC84D8" w14:textId="77777777" w:rsidR="009C7552" w:rsidRPr="009C7552" w:rsidRDefault="009C7552" w:rsidP="00102130">
            <w:pPr>
              <w:pStyle w:val="TableParagraph"/>
              <w:spacing w:line="267" w:lineRule="exact"/>
              <w:ind w:right="1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</w:p>
        </w:tc>
        <w:tc>
          <w:tcPr>
            <w:tcW w:w="1135" w:type="dxa"/>
          </w:tcPr>
          <w:p w14:paraId="0BB0FAC9" w14:textId="77777777" w:rsidR="009C7552" w:rsidRPr="009C7552" w:rsidRDefault="009C755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1F9199DC" w14:textId="77777777" w:rsidR="009C7552" w:rsidRPr="009C7552" w:rsidRDefault="009C755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44BA5BA2" w14:textId="77777777" w:rsidTr="009C7552">
        <w:trPr>
          <w:trHeight w:val="707"/>
        </w:trPr>
        <w:tc>
          <w:tcPr>
            <w:tcW w:w="5515" w:type="dxa"/>
            <w:vAlign w:val="center"/>
          </w:tcPr>
          <w:p w14:paraId="70E12D49" w14:textId="77777777" w:rsidR="00ED0832" w:rsidRPr="009C7552" w:rsidRDefault="00ED0832" w:rsidP="00102130">
            <w:pPr>
              <w:pStyle w:val="TableParagraph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Titoli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specifici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comprovanti</w:t>
            </w:r>
            <w:proofErr w:type="spellEnd"/>
            <w:r w:rsidRPr="009C7552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competenze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informatiche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983" w:type="dxa"/>
            <w:gridSpan w:val="2"/>
          </w:tcPr>
          <w:p w14:paraId="09933CFD" w14:textId="77777777" w:rsidR="00ED0832" w:rsidRPr="009C7552" w:rsidRDefault="00ED0832" w:rsidP="00102130">
            <w:pPr>
              <w:pStyle w:val="TableParagraph"/>
              <w:ind w:left="32" w:right="-2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5</w:t>
            </w:r>
            <w:r w:rsidRPr="009C7552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  <w:r w:rsidRPr="009C7552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titolo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709765F0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7B2E9295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655153BA" w14:textId="77777777" w:rsidTr="009C7552">
        <w:trPr>
          <w:trHeight w:val="805"/>
        </w:trPr>
        <w:tc>
          <w:tcPr>
            <w:tcW w:w="5515" w:type="dxa"/>
            <w:vAlign w:val="center"/>
          </w:tcPr>
          <w:p w14:paraId="6C545A6B" w14:textId="67B164FF" w:rsidR="00ED0832" w:rsidRPr="009C7552" w:rsidRDefault="00ED0832" w:rsidP="005B56EF">
            <w:pPr>
              <w:pStyle w:val="TableParagraph"/>
              <w:tabs>
                <w:tab w:val="left" w:pos="1184"/>
                <w:tab w:val="left" w:pos="2446"/>
                <w:tab w:val="left" w:pos="2847"/>
                <w:tab w:val="left" w:pos="3701"/>
                <w:tab w:val="left" w:pos="4104"/>
                <w:tab w:val="left" w:pos="5325"/>
              </w:tabs>
              <w:ind w:left="73" w:right="3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qualità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="005B56E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progettista</w:t>
            </w:r>
            <w:proofErr w:type="spellEnd"/>
            <w:r w:rsidR="005B56EF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  <w:spacing w:val="-1"/>
              </w:rPr>
              <w:t>o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collaudatore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</w:t>
            </w:r>
            <w:proofErr w:type="spellEnd"/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FESR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attinenti</w:t>
            </w:r>
            <w:proofErr w:type="spellEnd"/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al</w:t>
            </w:r>
            <w:r w:rsidRPr="009C7552">
              <w:rPr>
                <w:rFonts w:asciiTheme="minorHAnsi" w:hAnsiTheme="minorHAnsi" w:cstheme="minorHAnsi"/>
                <w:spacing w:val="2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settore</w:t>
            </w:r>
            <w:proofErr w:type="spellEnd"/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richiesto</w:t>
            </w:r>
            <w:proofErr w:type="spellEnd"/>
          </w:p>
        </w:tc>
        <w:tc>
          <w:tcPr>
            <w:tcW w:w="1456" w:type="dxa"/>
            <w:tcBorders>
              <w:right w:val="nil"/>
            </w:tcBorders>
          </w:tcPr>
          <w:p w14:paraId="7B1D9DD9" w14:textId="77777777" w:rsidR="00ED0832" w:rsidRPr="009C7552" w:rsidRDefault="00ED0832" w:rsidP="00102130">
            <w:pPr>
              <w:pStyle w:val="TableParagraph"/>
              <w:tabs>
                <w:tab w:val="left" w:pos="718"/>
                <w:tab w:val="left" w:pos="1046"/>
              </w:tabs>
              <w:ind w:left="32" w:right="89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ab/>
              <w:t>5</w:t>
            </w:r>
            <w:r w:rsidRPr="009C7552">
              <w:rPr>
                <w:rFonts w:asciiTheme="minorHAnsi" w:hAnsiTheme="minorHAnsi" w:cstheme="minorHAnsi"/>
              </w:rPr>
              <w:tab/>
            </w:r>
            <w:r w:rsidRPr="009C7552">
              <w:rPr>
                <w:rFonts w:asciiTheme="minorHAnsi" w:hAnsiTheme="minorHAnsi" w:cstheme="minorHAnsi"/>
                <w:spacing w:val="-1"/>
              </w:rPr>
              <w:t>per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</w:p>
          <w:p w14:paraId="3A3D8C16" w14:textId="77777777" w:rsidR="00ED0832" w:rsidRPr="009C7552" w:rsidRDefault="00ED0832" w:rsidP="00102130">
            <w:pPr>
              <w:pStyle w:val="TableParagraph"/>
              <w:spacing w:line="249" w:lineRule="exact"/>
              <w:ind w:left="32"/>
              <w:rPr>
                <w:rFonts w:asciiTheme="minorHAnsi" w:hAnsiTheme="minorHAnsi" w:cstheme="minorHAnsi"/>
              </w:rPr>
            </w:pPr>
            <w:r w:rsidRPr="009C7552">
              <w:rPr>
                <w:rFonts w:asciiTheme="minorHAnsi" w:hAnsiTheme="minorHAnsi" w:cstheme="minorHAnsi"/>
              </w:rPr>
              <w:t>Max.</w:t>
            </w:r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527" w:type="dxa"/>
            <w:tcBorders>
              <w:left w:val="nil"/>
            </w:tcBorders>
          </w:tcPr>
          <w:p w14:paraId="66340460" w14:textId="77777777" w:rsidR="00ED0832" w:rsidRPr="009C7552" w:rsidRDefault="00ED0832" w:rsidP="00102130">
            <w:pPr>
              <w:pStyle w:val="TableParagraph"/>
              <w:spacing w:line="267" w:lineRule="exact"/>
              <w:ind w:right="1"/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ogni</w:t>
            </w:r>
            <w:proofErr w:type="spellEnd"/>
          </w:p>
        </w:tc>
        <w:tc>
          <w:tcPr>
            <w:tcW w:w="1135" w:type="dxa"/>
          </w:tcPr>
          <w:p w14:paraId="7498D5A7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26494E66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1912EA34" w14:textId="77777777" w:rsidTr="009C7552">
        <w:trPr>
          <w:trHeight w:val="805"/>
        </w:trPr>
        <w:tc>
          <w:tcPr>
            <w:tcW w:w="5515" w:type="dxa"/>
            <w:vAlign w:val="center"/>
          </w:tcPr>
          <w:p w14:paraId="7C05FB01" w14:textId="77777777" w:rsidR="00ED0832" w:rsidRPr="009C7552" w:rsidRDefault="00ED0832" w:rsidP="00102130">
            <w:pPr>
              <w:pStyle w:val="TableParagraph"/>
              <w:spacing w:before="3" w:line="237" w:lineRule="auto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Attività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ed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Prevenzione</w:t>
            </w:r>
            <w:proofErr w:type="spellEnd"/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Protezione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o</w:t>
            </w:r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</w:p>
          <w:p w14:paraId="0C7B5FE9" w14:textId="77777777" w:rsidR="00ED0832" w:rsidRPr="009C7552" w:rsidRDefault="00ED0832" w:rsidP="00102130">
            <w:pPr>
              <w:pStyle w:val="TableParagraph"/>
              <w:spacing w:before="1" w:line="249" w:lineRule="exact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dei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Lavoratori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</w:p>
        </w:tc>
        <w:tc>
          <w:tcPr>
            <w:tcW w:w="1983" w:type="dxa"/>
            <w:gridSpan w:val="2"/>
          </w:tcPr>
          <w:p w14:paraId="741B1B93" w14:textId="77777777" w:rsidR="00ED0832" w:rsidRPr="009C7552" w:rsidRDefault="00ED0832" w:rsidP="00102130">
            <w:pPr>
              <w:pStyle w:val="TableParagraph"/>
              <w:spacing w:before="3" w:line="237" w:lineRule="auto"/>
              <w:ind w:left="32" w:right="16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5 per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incarico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4EFDBD81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775BD54D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1E3B029F" w14:textId="77777777" w:rsidTr="009C7552">
        <w:trPr>
          <w:trHeight w:val="709"/>
        </w:trPr>
        <w:tc>
          <w:tcPr>
            <w:tcW w:w="5515" w:type="dxa"/>
            <w:vAlign w:val="center"/>
          </w:tcPr>
          <w:p w14:paraId="05AF90DB" w14:textId="7E555671" w:rsidR="00ED0832" w:rsidRPr="009C7552" w:rsidRDefault="00ED0832" w:rsidP="00102130">
            <w:pPr>
              <w:pStyle w:val="TableParagraph"/>
              <w:spacing w:before="1"/>
              <w:ind w:left="73" w:right="36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laboratorio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informatico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proofErr w:type="spellStart"/>
            <w:proofErr w:type="gramStart"/>
            <w:r w:rsidRPr="009C7552">
              <w:rPr>
                <w:rFonts w:asciiTheme="minorHAnsi" w:hAnsiTheme="minorHAnsi" w:cstheme="minorHAnsi"/>
              </w:rPr>
              <w:t>presso</w:t>
            </w:r>
            <w:proofErr w:type="spellEnd"/>
            <w:r w:rsidR="00D270AB">
              <w:rPr>
                <w:rFonts w:asciiTheme="minorHAnsi" w:hAnsiTheme="minorHAnsi" w:cstheme="minorHAnsi"/>
              </w:rPr>
              <w:t xml:space="preserve"> 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="005B56EF">
              <w:rPr>
                <w:rFonts w:asciiTheme="minorHAnsi" w:hAnsiTheme="minorHAnsi" w:cstheme="minorHAnsi"/>
              </w:rPr>
              <w:t>I</w:t>
            </w:r>
            <w:r w:rsidRPr="009C7552">
              <w:rPr>
                <w:rFonts w:asciiTheme="minorHAnsi" w:hAnsiTheme="minorHAnsi" w:cstheme="minorHAnsi"/>
              </w:rPr>
              <w:t>stituti</w:t>
            </w:r>
            <w:proofErr w:type="spellEnd"/>
            <w:proofErr w:type="gram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="005B56EF">
              <w:rPr>
                <w:rFonts w:asciiTheme="minorHAnsi" w:hAnsiTheme="minorHAnsi" w:cstheme="minorHAnsi"/>
              </w:rPr>
              <w:t>S</w:t>
            </w:r>
            <w:r w:rsidRPr="009C7552">
              <w:rPr>
                <w:rFonts w:asciiTheme="minorHAnsi" w:hAnsiTheme="minorHAnsi" w:cstheme="minorHAnsi"/>
              </w:rPr>
              <w:t>colastici</w:t>
            </w:r>
            <w:proofErr w:type="spellEnd"/>
          </w:p>
        </w:tc>
        <w:tc>
          <w:tcPr>
            <w:tcW w:w="1983" w:type="dxa"/>
            <w:gridSpan w:val="2"/>
          </w:tcPr>
          <w:p w14:paraId="3B54CB5F" w14:textId="77777777" w:rsidR="00ED0832" w:rsidRPr="009C7552" w:rsidRDefault="00ED0832" w:rsidP="00102130">
            <w:pPr>
              <w:pStyle w:val="TableParagraph"/>
              <w:spacing w:before="1"/>
              <w:ind w:left="32" w:right="168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Punti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5 per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incarico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Max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20/100</w:t>
            </w:r>
          </w:p>
        </w:tc>
        <w:tc>
          <w:tcPr>
            <w:tcW w:w="1135" w:type="dxa"/>
          </w:tcPr>
          <w:p w14:paraId="3F0ABCA0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92" w:type="dxa"/>
            <w:shd w:val="clear" w:color="auto" w:fill="DFDFDF"/>
          </w:tcPr>
          <w:p w14:paraId="19F31A0C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8E05372" w14:textId="77777777" w:rsidR="00ED0832" w:rsidRPr="009C7552" w:rsidRDefault="00ED0832" w:rsidP="00ED0832">
      <w:pPr>
        <w:spacing w:before="11"/>
        <w:rPr>
          <w:rFonts w:asciiTheme="minorHAnsi" w:hAnsiTheme="minorHAnsi" w:cstheme="minorHAnsi"/>
          <w:b/>
          <w:sz w:val="21"/>
        </w:rPr>
      </w:pPr>
    </w:p>
    <w:p w14:paraId="30EE1368" w14:textId="77777777" w:rsidR="00ED0832" w:rsidRPr="009C7552" w:rsidRDefault="00ED0832" w:rsidP="00ED0832">
      <w:pPr>
        <w:ind w:left="1441"/>
        <w:rPr>
          <w:rFonts w:asciiTheme="minorHAnsi" w:hAnsiTheme="minorHAnsi" w:cstheme="minorHAnsi"/>
          <w:b/>
          <w:i/>
        </w:rPr>
      </w:pPr>
      <w:r w:rsidRPr="009C7552">
        <w:rPr>
          <w:rFonts w:asciiTheme="minorHAnsi" w:hAnsiTheme="minorHAnsi" w:cstheme="minorHAnsi"/>
          <w:b/>
          <w:i/>
          <w:sz w:val="22"/>
        </w:rPr>
        <w:t>Descrizione</w:t>
      </w:r>
      <w:r w:rsidRPr="009C7552">
        <w:rPr>
          <w:rFonts w:asciiTheme="minorHAnsi" w:hAnsiTheme="minorHAnsi" w:cstheme="minorHAnsi"/>
          <w:b/>
          <w:i/>
          <w:spacing w:val="-6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dettagliata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dei</w:t>
      </w:r>
      <w:r w:rsidRPr="009C7552">
        <w:rPr>
          <w:rFonts w:asciiTheme="minorHAnsi" w:hAnsiTheme="minorHAnsi" w:cstheme="minorHAnsi"/>
          <w:b/>
          <w:i/>
          <w:spacing w:val="-5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titoli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</w:t>
      </w:r>
      <w:r w:rsidRPr="009C7552">
        <w:rPr>
          <w:rFonts w:asciiTheme="minorHAnsi" w:hAnsiTheme="minorHAnsi" w:cstheme="minorHAnsi"/>
          <w:b/>
          <w:i/>
          <w:spacing w:val="-4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delle</w:t>
      </w:r>
      <w:r w:rsidRPr="009C7552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esperienze</w:t>
      </w:r>
      <w:r w:rsidRPr="009C7552">
        <w:rPr>
          <w:rFonts w:asciiTheme="minorHAnsi" w:hAnsiTheme="minorHAnsi" w:cstheme="minorHAnsi"/>
          <w:b/>
          <w:i/>
          <w:spacing w:val="-2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e</w:t>
      </w:r>
      <w:r w:rsidRPr="009C7552">
        <w:rPr>
          <w:rFonts w:asciiTheme="minorHAnsi" w:hAnsiTheme="minorHAnsi" w:cstheme="minorHAnsi"/>
          <w:b/>
          <w:i/>
          <w:spacing w:val="-6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attività</w:t>
      </w:r>
      <w:r w:rsidRPr="009C7552">
        <w:rPr>
          <w:rFonts w:asciiTheme="minorHAnsi" w:hAnsiTheme="minorHAnsi" w:cstheme="minorHAnsi"/>
          <w:b/>
          <w:i/>
          <w:spacing w:val="-1"/>
          <w:sz w:val="22"/>
        </w:rPr>
        <w:t xml:space="preserve"> </w:t>
      </w:r>
      <w:r w:rsidRPr="009C7552">
        <w:rPr>
          <w:rFonts w:asciiTheme="minorHAnsi" w:hAnsiTheme="minorHAnsi" w:cstheme="minorHAnsi"/>
          <w:b/>
          <w:i/>
          <w:sz w:val="22"/>
        </w:rPr>
        <w:t>svolte</w:t>
      </w:r>
    </w:p>
    <w:p w14:paraId="386B5233" w14:textId="77777777" w:rsidR="00ED0832" w:rsidRPr="009C7552" w:rsidRDefault="00ED0832" w:rsidP="00ED0832">
      <w:pPr>
        <w:spacing w:before="2" w:after="1"/>
        <w:rPr>
          <w:rFonts w:asciiTheme="minorHAnsi" w:hAnsiTheme="minorHAnsi" w:cstheme="minorHAnsi"/>
          <w:b/>
          <w:i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98"/>
        <w:gridCol w:w="5646"/>
      </w:tblGrid>
      <w:tr w:rsidR="00ED0832" w:rsidRPr="009C7552" w14:paraId="6268A8BE" w14:textId="77777777" w:rsidTr="00102130">
        <w:trPr>
          <w:trHeight w:val="380"/>
        </w:trPr>
        <w:tc>
          <w:tcPr>
            <w:tcW w:w="4098" w:type="dxa"/>
          </w:tcPr>
          <w:p w14:paraId="083D4B11" w14:textId="5B3A5DFE" w:rsidR="00ED0832" w:rsidRPr="009C7552" w:rsidRDefault="005B56EF" w:rsidP="005B56EF">
            <w:pPr>
              <w:pStyle w:val="TableParagraph"/>
              <w:spacing w:before="56"/>
              <w:ind w:left="104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TITOLI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ED</w:t>
            </w:r>
            <w:r w:rsidRPr="009C7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ESPERIENZE</w:t>
            </w:r>
            <w:r w:rsidRPr="009C755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  <w:b/>
              </w:rPr>
              <w:t>LAVORATIVE</w:t>
            </w:r>
          </w:p>
        </w:tc>
        <w:tc>
          <w:tcPr>
            <w:tcW w:w="5646" w:type="dxa"/>
          </w:tcPr>
          <w:p w14:paraId="32758B2A" w14:textId="6C96C2C2" w:rsidR="00ED0832" w:rsidRPr="009C7552" w:rsidRDefault="005B56EF" w:rsidP="005B56EF">
            <w:pPr>
              <w:pStyle w:val="TableParagraph"/>
              <w:spacing w:before="56"/>
              <w:ind w:left="120" w:right="104"/>
              <w:jc w:val="center"/>
              <w:rPr>
                <w:rFonts w:asciiTheme="minorHAnsi" w:hAnsiTheme="minorHAnsi" w:cstheme="minorHAnsi"/>
                <w:b/>
              </w:rPr>
            </w:pPr>
            <w:r w:rsidRPr="009C7552">
              <w:rPr>
                <w:rFonts w:asciiTheme="minorHAnsi" w:hAnsiTheme="minorHAnsi" w:cstheme="minorHAnsi"/>
                <w:b/>
              </w:rPr>
              <w:t>DESCRIZIONE</w:t>
            </w:r>
          </w:p>
        </w:tc>
      </w:tr>
      <w:tr w:rsidR="00ED0832" w:rsidRPr="009C7552" w14:paraId="3B8264A9" w14:textId="77777777" w:rsidTr="00102130">
        <w:trPr>
          <w:trHeight w:val="718"/>
        </w:trPr>
        <w:tc>
          <w:tcPr>
            <w:tcW w:w="4098" w:type="dxa"/>
          </w:tcPr>
          <w:p w14:paraId="641E5CBC" w14:textId="77777777" w:rsidR="00ED0832" w:rsidRPr="009C7552" w:rsidRDefault="00ED0832" w:rsidP="00102130">
            <w:pPr>
              <w:pStyle w:val="TableParagraph"/>
              <w:spacing w:before="90"/>
              <w:ind w:left="71" w:right="90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Esperienza</w:t>
            </w:r>
            <w:proofErr w:type="spellEnd"/>
            <w:r w:rsidRPr="009C7552">
              <w:rPr>
                <w:rFonts w:asciiTheme="minorHAnsi" w:hAnsiTheme="minorHAnsi" w:cstheme="minorHAnsi"/>
                <w:spacing w:val="4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4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progettazione</w:t>
            </w:r>
            <w:proofErr w:type="spellEnd"/>
            <w:r w:rsidRPr="009C7552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4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gestione</w:t>
            </w:r>
            <w:proofErr w:type="spellEnd"/>
            <w:r w:rsidRPr="009C7552">
              <w:rPr>
                <w:rFonts w:asciiTheme="minorHAnsi" w:hAnsiTheme="minorHAnsi" w:cstheme="minorHAnsi"/>
                <w:spacing w:val="4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apparati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reti</w:t>
            </w:r>
            <w:proofErr w:type="spellEnd"/>
            <w:r w:rsidRPr="009C755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46" w:type="dxa"/>
          </w:tcPr>
          <w:p w14:paraId="7BD87EB8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25EFBC0C" w14:textId="77777777" w:rsidTr="00102130">
        <w:trPr>
          <w:trHeight w:val="538"/>
        </w:trPr>
        <w:tc>
          <w:tcPr>
            <w:tcW w:w="4098" w:type="dxa"/>
          </w:tcPr>
          <w:p w14:paraId="145C7F23" w14:textId="77777777" w:rsidR="00ED0832" w:rsidRPr="009C7552" w:rsidRDefault="00ED0832" w:rsidP="00102130">
            <w:pPr>
              <w:pStyle w:val="TableParagraph"/>
              <w:spacing w:line="270" w:lineRule="atLeast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Titoli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specifici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comprovanti</w:t>
            </w:r>
            <w:proofErr w:type="spellEnd"/>
            <w:r w:rsidRPr="009C7552">
              <w:rPr>
                <w:rFonts w:asciiTheme="minorHAnsi" w:hAnsiTheme="minorHAnsi" w:cstheme="minorHAnsi"/>
                <w:spacing w:val="1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competenze</w:t>
            </w:r>
            <w:proofErr w:type="spellEnd"/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informatiche</w:t>
            </w:r>
            <w:proofErr w:type="spellEnd"/>
          </w:p>
        </w:tc>
        <w:tc>
          <w:tcPr>
            <w:tcW w:w="5646" w:type="dxa"/>
          </w:tcPr>
          <w:p w14:paraId="3B863017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4D80583F" w14:textId="77777777" w:rsidTr="00102130">
        <w:trPr>
          <w:trHeight w:val="909"/>
        </w:trPr>
        <w:tc>
          <w:tcPr>
            <w:tcW w:w="4098" w:type="dxa"/>
          </w:tcPr>
          <w:p w14:paraId="790DDC17" w14:textId="77777777" w:rsidR="00ED0832" w:rsidRPr="009C7552" w:rsidRDefault="00ED0832" w:rsidP="00102130">
            <w:pPr>
              <w:pStyle w:val="TableParagraph"/>
              <w:spacing w:before="50"/>
              <w:ind w:left="71" w:right="41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in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qualità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progettista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9C7552">
              <w:rPr>
                <w:rFonts w:asciiTheme="minorHAnsi" w:hAnsiTheme="minorHAnsi" w:cstheme="minorHAnsi"/>
              </w:rPr>
              <w:t>collaudatore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, in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progetti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FESR</w:t>
            </w:r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attinenti</w:t>
            </w:r>
            <w:proofErr w:type="spellEnd"/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al</w:t>
            </w:r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settore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richiesto</w:t>
            </w:r>
            <w:proofErr w:type="spellEnd"/>
          </w:p>
        </w:tc>
        <w:tc>
          <w:tcPr>
            <w:tcW w:w="5646" w:type="dxa"/>
          </w:tcPr>
          <w:p w14:paraId="23C1665A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7D2F8907" w14:textId="77777777" w:rsidTr="00102130">
        <w:trPr>
          <w:trHeight w:val="1074"/>
        </w:trPr>
        <w:tc>
          <w:tcPr>
            <w:tcW w:w="4098" w:type="dxa"/>
          </w:tcPr>
          <w:p w14:paraId="03F7CB60" w14:textId="1743CB24" w:rsidR="00ED0832" w:rsidRPr="009C7552" w:rsidRDefault="005B56EF" w:rsidP="005B56EF">
            <w:pPr>
              <w:pStyle w:val="TableParagraph"/>
              <w:spacing w:before="3" w:line="237" w:lineRule="auto"/>
              <w:ind w:left="73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lastRenderedPageBreak/>
              <w:t>Attività</w:t>
            </w:r>
            <w:proofErr w:type="spellEnd"/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ed</w:t>
            </w:r>
            <w:r w:rsidRPr="009C7552">
              <w:rPr>
                <w:rFonts w:asciiTheme="minorHAnsi" w:hAnsiTheme="minorHAnsi" w:cstheme="minorHAnsi"/>
                <w:spacing w:val="2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pregresse</w:t>
            </w:r>
            <w:proofErr w:type="spellEnd"/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20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23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4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  <w:r w:rsidRPr="009C7552">
              <w:rPr>
                <w:rFonts w:asciiTheme="minorHAnsi" w:hAnsiTheme="minorHAnsi" w:cstheme="minorHAnsi"/>
              </w:rPr>
              <w:t>,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5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Prevenzione</w:t>
            </w:r>
            <w:proofErr w:type="spellEnd"/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e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Protezione</w:t>
            </w:r>
            <w:proofErr w:type="spellEnd"/>
            <w:r w:rsidRPr="009C7552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o</w:t>
            </w:r>
            <w:r w:rsidRPr="009C7552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di</w:t>
            </w:r>
            <w:r w:rsidRPr="009C7552">
              <w:rPr>
                <w:rFonts w:asciiTheme="minorHAnsi" w:hAnsiTheme="minorHAnsi" w:cstheme="minorHAnsi"/>
                <w:spacing w:val="16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dei</w:t>
            </w:r>
            <w:proofErr w:type="spellEnd"/>
            <w:r w:rsidRPr="009C7552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Lavoratori</w:t>
            </w:r>
            <w:proofErr w:type="spellEnd"/>
            <w:r w:rsidRPr="009C7552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per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C7552">
              <w:rPr>
                <w:rFonts w:asciiTheme="minorHAnsi" w:hAnsiTheme="minorHAnsi" w:cstheme="minorHAnsi"/>
              </w:rPr>
              <w:t>la</w:t>
            </w:r>
            <w:r w:rsidRPr="009C7552">
              <w:rPr>
                <w:rFonts w:asciiTheme="minorHAnsi" w:hAnsiTheme="minorHAnsi" w:cstheme="minorHAnsi"/>
                <w:spacing w:val="-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Sicurezza</w:t>
            </w:r>
            <w:proofErr w:type="spellEnd"/>
          </w:p>
        </w:tc>
        <w:tc>
          <w:tcPr>
            <w:tcW w:w="5646" w:type="dxa"/>
          </w:tcPr>
          <w:p w14:paraId="5441D905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0832" w:rsidRPr="009C7552" w14:paraId="73F9ABFE" w14:textId="77777777" w:rsidTr="00102130">
        <w:trPr>
          <w:trHeight w:val="715"/>
        </w:trPr>
        <w:tc>
          <w:tcPr>
            <w:tcW w:w="4098" w:type="dxa"/>
          </w:tcPr>
          <w:p w14:paraId="23A8C72F" w14:textId="2AE22D68" w:rsidR="00ED0832" w:rsidRPr="009C7552" w:rsidRDefault="00ED0832" w:rsidP="00102130">
            <w:pPr>
              <w:pStyle w:val="TableParagraph"/>
              <w:spacing w:before="87"/>
              <w:ind w:left="71"/>
              <w:rPr>
                <w:rFonts w:asciiTheme="minorHAnsi" w:hAnsiTheme="minorHAnsi" w:cstheme="minorHAnsi"/>
              </w:rPr>
            </w:pPr>
            <w:proofErr w:type="spellStart"/>
            <w:r w:rsidRPr="009C7552">
              <w:rPr>
                <w:rFonts w:asciiTheme="minorHAnsi" w:hAnsiTheme="minorHAnsi" w:cstheme="minorHAnsi"/>
              </w:rPr>
              <w:t>Responsabile</w:t>
            </w:r>
            <w:proofErr w:type="spellEnd"/>
            <w:r w:rsidRPr="009C7552">
              <w:rPr>
                <w:rFonts w:asciiTheme="minorHAnsi" w:hAnsiTheme="minorHAnsi" w:cstheme="minorHAnsi"/>
                <w:spacing w:val="27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laboratorio</w:t>
            </w:r>
            <w:proofErr w:type="spellEnd"/>
            <w:r w:rsidRPr="009C7552">
              <w:rPr>
                <w:rFonts w:asciiTheme="minorHAnsi" w:hAnsiTheme="minorHAnsi" w:cstheme="minorHAnsi"/>
                <w:spacing w:val="1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informatico</w:t>
            </w:r>
            <w:proofErr w:type="spellEnd"/>
            <w:r w:rsidRPr="009C7552">
              <w:rPr>
                <w:rFonts w:asciiTheme="minorHAnsi" w:hAnsiTheme="minorHAnsi" w:cstheme="minorHAnsi"/>
                <w:spacing w:val="28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presso</w:t>
            </w:r>
            <w:proofErr w:type="spellEnd"/>
            <w:r w:rsidRPr="009C755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istituti</w:t>
            </w:r>
            <w:proofErr w:type="spellEnd"/>
            <w:r w:rsidRPr="009C7552">
              <w:rPr>
                <w:rFonts w:asciiTheme="minorHAnsi" w:hAnsiTheme="minorHAnsi" w:cstheme="minorHAnsi"/>
                <w:spacing w:val="-3"/>
              </w:rPr>
              <w:t xml:space="preserve"> </w:t>
            </w:r>
            <w:proofErr w:type="spellStart"/>
            <w:r w:rsidRPr="009C7552">
              <w:rPr>
                <w:rFonts w:asciiTheme="minorHAnsi" w:hAnsiTheme="minorHAnsi" w:cstheme="minorHAnsi"/>
              </w:rPr>
              <w:t>scolastici</w:t>
            </w:r>
            <w:proofErr w:type="spellEnd"/>
          </w:p>
        </w:tc>
        <w:tc>
          <w:tcPr>
            <w:tcW w:w="5646" w:type="dxa"/>
          </w:tcPr>
          <w:p w14:paraId="1CEE1072" w14:textId="77777777" w:rsidR="00ED0832" w:rsidRPr="009C7552" w:rsidRDefault="00ED0832" w:rsidP="00102130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C483385" w14:textId="77777777" w:rsidR="00ED0832" w:rsidRPr="009C7552" w:rsidRDefault="00ED0832" w:rsidP="00ED0832">
      <w:pPr>
        <w:spacing w:before="9"/>
        <w:rPr>
          <w:rFonts w:asciiTheme="minorHAnsi" w:hAnsiTheme="minorHAnsi" w:cstheme="minorHAnsi"/>
          <w:b/>
          <w:i/>
        </w:rPr>
      </w:pPr>
    </w:p>
    <w:p w14:paraId="60B1F1DC" w14:textId="1E37C33F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3E798F" w14:textId="56C55F5E" w:rsidR="00C30A63" w:rsidRP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9C7552">
        <w:rPr>
          <w:rFonts w:asciiTheme="minorHAnsi" w:hAnsiTheme="minorHAnsi" w:cstheme="minorHAnsi"/>
          <w:color w:val="333333"/>
          <w:lang w:val="it-IT"/>
        </w:rPr>
        <w:t>Rieti, ______________________</w:t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</w:r>
      <w:r w:rsidRPr="009C7552">
        <w:rPr>
          <w:rFonts w:asciiTheme="minorHAnsi" w:hAnsiTheme="minorHAnsi" w:cstheme="minorHAnsi"/>
          <w:color w:val="333333"/>
          <w:lang w:val="it-IT"/>
        </w:rPr>
        <w:tab/>
        <w:t>Firma _____________________________</w:t>
      </w:r>
    </w:p>
    <w:p w14:paraId="23CA24E3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F5EC50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2177765B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7F044ADC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45219557" w14:textId="77777777" w:rsidR="00EC7E94" w:rsidRPr="009C7552" w:rsidRDefault="00EC7E94" w:rsidP="00EC7E94">
      <w:pPr>
        <w:pStyle w:val="Corpotesto"/>
        <w:spacing w:before="1"/>
        <w:ind w:right="270"/>
        <w:rPr>
          <w:rFonts w:asciiTheme="minorHAnsi" w:hAnsiTheme="minorHAnsi" w:cstheme="minorHAnsi"/>
          <w:color w:val="333333"/>
        </w:rPr>
      </w:pPr>
    </w:p>
    <w:sectPr w:rsidR="00EC7E94" w:rsidRPr="009C7552" w:rsidSect="003A3D7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84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FF5D" w14:textId="77777777" w:rsidR="00F63D89" w:rsidRDefault="00F63D89" w:rsidP="004E1AD2">
      <w:r>
        <w:separator/>
      </w:r>
    </w:p>
  </w:endnote>
  <w:endnote w:type="continuationSeparator" w:id="0">
    <w:p w14:paraId="0CDC92C7" w14:textId="77777777" w:rsidR="00F63D89" w:rsidRDefault="00F63D89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896A31" w:rsidRPr="00731943" w:rsidRDefault="00896A31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896A31" w:rsidRDefault="00896A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0707DD12" w:rsidR="00896A31" w:rsidRPr="00731943" w:rsidRDefault="00896A31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2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078E8D55" w:rsidR="00896A31" w:rsidRPr="00780F5B" w:rsidRDefault="00896A31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</w:r>
    <w:proofErr w:type="spellStart"/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</w:t>
    </w:r>
    <w:proofErr w:type="spellEnd"/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 202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67EE" w14:textId="77777777" w:rsidR="00F63D89" w:rsidRDefault="00F63D89" w:rsidP="004E1AD2">
      <w:r>
        <w:separator/>
      </w:r>
    </w:p>
  </w:footnote>
  <w:footnote w:type="continuationSeparator" w:id="0">
    <w:p w14:paraId="4DA78F08" w14:textId="77777777" w:rsidR="00F63D89" w:rsidRDefault="00F63D89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896A31" w:rsidRDefault="00896A31">
    <w:pPr>
      <w:pStyle w:val="Intestazione"/>
    </w:pPr>
  </w:p>
  <w:p w14:paraId="22783E8D" w14:textId="77777777" w:rsidR="00896A31" w:rsidRDefault="00896A31">
    <w:pPr>
      <w:pStyle w:val="Intestazione"/>
    </w:pPr>
  </w:p>
  <w:p w14:paraId="7A0479DE" w14:textId="77777777" w:rsidR="00896A31" w:rsidRDefault="00896A31">
    <w:pPr>
      <w:pStyle w:val="Intestazione"/>
    </w:pPr>
  </w:p>
  <w:p w14:paraId="18C420E7" w14:textId="77777777" w:rsidR="00896A31" w:rsidRDefault="00896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058F43DE" w:rsidR="00896A31" w:rsidRDefault="00896A31"/>
  <w:tbl>
    <w:tblPr>
      <w:tblW w:w="10348" w:type="dxa"/>
      <w:tblInd w:w="-34" w:type="dxa"/>
      <w:tblLayout w:type="fixed"/>
      <w:tblLook w:val="04A0" w:firstRow="1" w:lastRow="0" w:firstColumn="1" w:lastColumn="0" w:noHBand="0" w:noVBand="1"/>
    </w:tblPr>
    <w:tblGrid>
      <w:gridCol w:w="10348"/>
    </w:tblGrid>
    <w:tr w:rsidR="00330B43" w:rsidRPr="00D505C6" w14:paraId="058DF7D5" w14:textId="77777777" w:rsidTr="007F0D07">
      <w:trPr>
        <w:trHeight w:val="856"/>
      </w:trPr>
      <w:tc>
        <w:tcPr>
          <w:tcW w:w="10348" w:type="dxa"/>
          <w:vAlign w:val="center"/>
        </w:tcPr>
        <w:p w14:paraId="47FE65A3" w14:textId="20078440" w:rsidR="00330B43" w:rsidRPr="00D505C6" w:rsidRDefault="004F752F" w:rsidP="003F6A83">
          <w:pPr>
            <w:overflowPunct w:val="0"/>
            <w:autoSpaceDE w:val="0"/>
            <w:autoSpaceDN w:val="0"/>
            <w:adjustRightInd w:val="0"/>
            <w:ind w:hanging="108"/>
            <w:jc w:val="center"/>
            <w:textAlignment w:val="baseline"/>
            <w:rPr>
              <w:rFonts w:ascii="Calibri" w:hAnsi="Calibri" w:cs="Calibri"/>
              <w:b/>
              <w:sz w:val="8"/>
            </w:rPr>
          </w:pPr>
          <w:r>
            <w:rPr>
              <w:rFonts w:ascii="Calibri" w:hAnsi="Calibri" w:cs="Calibri"/>
              <w:b/>
              <w:noProof/>
              <w:sz w:val="8"/>
            </w:rPr>
            <w:drawing>
              <wp:inline distT="0" distB="0" distL="0" distR="0" wp14:anchorId="5B696038" wp14:editId="0B278C59">
                <wp:extent cx="6572250" cy="958869"/>
                <wp:effectExtent l="0" t="0" r="0" b="0"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32" t="8621" r="1254" b="8621"/>
                        <a:stretch/>
                      </pic:blipFill>
                      <pic:spPr bwMode="auto">
                        <a:xfrm>
                          <a:off x="0" y="0"/>
                          <a:ext cx="6599085" cy="9627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A35A2" w:rsidRPr="00A22EEF" w14:paraId="23E31DCE" w14:textId="77777777" w:rsidTr="007F0D07">
      <w:trPr>
        <w:trHeight w:val="170"/>
      </w:trPr>
      <w:tc>
        <w:tcPr>
          <w:tcW w:w="10348" w:type="dxa"/>
          <w:vAlign w:val="center"/>
        </w:tcPr>
        <w:p w14:paraId="0C4A9281" w14:textId="77777777" w:rsidR="001A35A2" w:rsidRPr="007F0D07" w:rsidRDefault="001A35A2" w:rsidP="00CF1CBC">
          <w:pPr>
            <w:overflowPunct w:val="0"/>
            <w:autoSpaceDE w:val="0"/>
            <w:autoSpaceDN w:val="0"/>
            <w:adjustRightInd w:val="0"/>
            <w:textAlignment w:val="baseline"/>
            <w:rPr>
              <w:rStyle w:val="Collegamentoipertestuale"/>
              <w:rFonts w:ascii="Calibri" w:hAnsi="Calibri" w:cs="Calibri"/>
              <w:color w:val="548DD4" w:themeColor="text2" w:themeTint="99"/>
              <w:sz w:val="10"/>
              <w:szCs w:val="16"/>
              <w:lang w:val="en-US"/>
            </w:rPr>
          </w:pPr>
        </w:p>
      </w:tc>
    </w:tr>
    <w:tr w:rsidR="00896A31" w:rsidRPr="00A22EEF" w14:paraId="47D839E9" w14:textId="77777777" w:rsidTr="007F0D07">
      <w:trPr>
        <w:trHeight w:val="1823"/>
      </w:trPr>
      <w:tc>
        <w:tcPr>
          <w:tcW w:w="10348" w:type="dxa"/>
          <w:vAlign w:val="center"/>
          <w:hideMark/>
        </w:tcPr>
        <w:tbl>
          <w:tblPr>
            <w:tblStyle w:val="Grigliatabella"/>
            <w:tblW w:w="10240" w:type="dxa"/>
            <w:tblLayout w:type="fixed"/>
            <w:tblLook w:val="04A0" w:firstRow="1" w:lastRow="0" w:firstColumn="1" w:lastColumn="0" w:noHBand="0" w:noVBand="1"/>
          </w:tblPr>
          <w:tblGrid>
            <w:gridCol w:w="2864"/>
            <w:gridCol w:w="4116"/>
            <w:gridCol w:w="3260"/>
          </w:tblGrid>
          <w:tr w:rsidR="00896A31" w:rsidRPr="00A22EEF" w14:paraId="4AB18454" w14:textId="77777777" w:rsidTr="00295873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E6EE06" w14:textId="77777777" w:rsidR="00896A31" w:rsidRPr="00EA4620" w:rsidRDefault="00896A31" w:rsidP="00CF1CBC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  <w:p w14:paraId="12461940" w14:textId="77777777" w:rsidR="00896A31" w:rsidRPr="00EA4620" w:rsidRDefault="00896A31" w:rsidP="00D505C6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6436127" w14:textId="77777777" w:rsidR="00896A31" w:rsidRPr="00295873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30"/>
                    <w:szCs w:val="30"/>
                  </w:rPr>
                </w:pPr>
                <w:r w:rsidRPr="00295873">
                  <w:rPr>
                    <w:rFonts w:ascii="Calibri" w:hAnsi="Calibri" w:cs="Calibri"/>
                    <w:b/>
                    <w:sz w:val="30"/>
                    <w:szCs w:val="30"/>
                  </w:rPr>
                  <w:t>MINISTERO DELL’ISTRUZIONE</w:t>
                </w:r>
              </w:p>
              <w:p w14:paraId="01F2D1CA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Cs w:val="28"/>
                  </w:rPr>
                </w:pPr>
                <w:r w:rsidRPr="00BC135D">
                  <w:rPr>
                    <w:rFonts w:ascii="Calibri" w:hAnsi="Calibri" w:cs="Calibri"/>
                    <w:b/>
                    <w:sz w:val="16"/>
                    <w:szCs w:val="20"/>
                  </w:rPr>
                  <w:t>UFFICIO SCOLASTICO REGIONALE PER IL LAZIO</w:t>
                </w:r>
              </w:p>
              <w:p w14:paraId="5B66E3D6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30"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ISTITUTO COMPRENSIVO</w:t>
                </w:r>
              </w:p>
              <w:p w14:paraId="153F5E17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MINERVINI SISTI</w:t>
                </w:r>
              </w:p>
              <w:p w14:paraId="3B095E90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18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INDIRIZZO MUSICALE</w:t>
                </w:r>
              </w:p>
              <w:p w14:paraId="717D9BB7" w14:textId="77777777" w:rsidR="00896A31" w:rsidRPr="00BC135D" w:rsidRDefault="00896A31" w:rsidP="00DF6138">
                <w:pPr>
                  <w:overflowPunct w:val="0"/>
                  <w:autoSpaceDE w:val="0"/>
                  <w:autoSpaceDN w:val="0"/>
                  <w:adjustRightInd w:val="0"/>
                  <w:ind w:left="319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</w:rPr>
                </w:pPr>
              </w:p>
            </w:tc>
            <w:tc>
              <w:tcPr>
                <w:tcW w:w="326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ACBC0C6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</w:p>
              <w:p w14:paraId="75AF718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 xml:space="preserve">PIAZZA VITTORIO BACHELET, 3 </w:t>
                </w:r>
              </w:p>
              <w:p w14:paraId="66A31CC9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b/>
                    <w:spacing w:val="10"/>
                    <w:sz w:val="16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02100 - RIETI (RI)</w:t>
                </w:r>
              </w:p>
              <w:p w14:paraId="1A9435A5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Cod.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>Mecc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. RIIC829001  </w:t>
                </w:r>
              </w:p>
              <w:p w14:paraId="42DAC0A0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 C.F. 80005190576</w:t>
                </w:r>
              </w:p>
              <w:p w14:paraId="5D1C911E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spacing w:val="10"/>
                    <w:sz w:val="18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b/>
                    <w:spacing w:val="10"/>
                    <w:sz w:val="16"/>
                    <w:szCs w:val="20"/>
                  </w:rPr>
                  <w:t></w:t>
                </w: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0746203214                                              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>sito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 xml:space="preserve"> web: 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www.icminervinisisti.it</w:t>
                </w:r>
              </w:p>
              <w:p w14:paraId="2BF80151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Fonts w:ascii="Calibri" w:hAnsi="Calibri" w:cs="Calibri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riic829001@istruzione.it</w:t>
                </w:r>
              </w:p>
              <w:p w14:paraId="64575CF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riic829001@pec.istruzione.it</w:t>
                </w:r>
              </w:p>
              <w:p w14:paraId="06962FB9" w14:textId="77777777" w:rsidR="00896A31" w:rsidRPr="00BC135D" w:rsidRDefault="00896A31" w:rsidP="00CF1CB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  <w:lang w:val="en-US"/>
                  </w:rPr>
                </w:pPr>
              </w:p>
            </w:tc>
          </w:tr>
          <w:tr w:rsidR="00896A31" w:rsidRPr="00A22EEF" w14:paraId="55F11E72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E663B" w14:textId="77777777" w:rsidR="00896A31" w:rsidRPr="00273104" w:rsidRDefault="00896A31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14A57F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1DDE97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  <w:tr w:rsidR="003534F0" w:rsidRPr="00A22EEF" w14:paraId="28403188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16C5513E" w14:textId="77777777" w:rsidR="003534F0" w:rsidRPr="00273104" w:rsidRDefault="003534F0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2ACA86A6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369C60F4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</w:tbl>
        <w:p w14:paraId="1E29E238" w14:textId="77777777" w:rsidR="00896A31" w:rsidRPr="00273104" w:rsidRDefault="00896A31" w:rsidP="00D37CF9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color w:val="548DD4" w:themeColor="text2" w:themeTint="99"/>
              <w:sz w:val="12"/>
              <w:szCs w:val="18"/>
              <w:lang w:val="en-US"/>
            </w:rPr>
          </w:pPr>
        </w:p>
      </w:tc>
    </w:tr>
  </w:tbl>
  <w:p w14:paraId="4D3288FE" w14:textId="0F1EDACD" w:rsidR="00896A31" w:rsidRPr="00273104" w:rsidRDefault="00896A31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896A31" w:rsidRDefault="00896A31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19" name="Immagin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896A31" w:rsidRDefault="00896A31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19" name="Immagin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896A31" w:rsidRDefault="00896A31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54FE5AE0">
                                <wp:extent cx="1522800" cy="666000"/>
                                <wp:effectExtent l="0" t="0" r="1270" b="1270"/>
                                <wp:docPr id="20" name="Immagin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896A31" w:rsidRDefault="00896A31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54FE5AE0">
                          <wp:extent cx="1522800" cy="666000"/>
                          <wp:effectExtent l="0" t="0" r="1270" b="1270"/>
                          <wp:docPr id="20" name="Immagin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4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7" w15:restartNumberingAfterBreak="0">
    <w:nsid w:val="0248459B"/>
    <w:multiLevelType w:val="hybridMultilevel"/>
    <w:tmpl w:val="9122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8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D1D29"/>
    <w:multiLevelType w:val="hybridMultilevel"/>
    <w:tmpl w:val="BE24E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D72FF7"/>
    <w:multiLevelType w:val="hybridMultilevel"/>
    <w:tmpl w:val="8DC07EF2"/>
    <w:lvl w:ilvl="0" w:tplc="9BCA1408">
      <w:numFmt w:val="bullet"/>
      <w:lvlText w:val="•"/>
      <w:lvlJc w:val="left"/>
      <w:pPr>
        <w:ind w:left="700" w:hanging="284"/>
      </w:pPr>
      <w:rPr>
        <w:rFonts w:ascii="Calibri" w:eastAsia="Calibri" w:hAnsi="Calibri" w:cs="Calibri" w:hint="default"/>
        <w:w w:val="69"/>
        <w:sz w:val="20"/>
        <w:szCs w:val="20"/>
        <w:lang w:val="it-IT" w:eastAsia="en-US" w:bidi="ar-SA"/>
      </w:rPr>
    </w:lvl>
    <w:lvl w:ilvl="1" w:tplc="FECEE166">
      <w:numFmt w:val="bullet"/>
      <w:lvlText w:val="•"/>
      <w:lvlJc w:val="left"/>
      <w:pPr>
        <w:ind w:left="1636" w:hanging="284"/>
      </w:pPr>
      <w:rPr>
        <w:lang w:val="it-IT" w:eastAsia="en-US" w:bidi="ar-SA"/>
      </w:rPr>
    </w:lvl>
    <w:lvl w:ilvl="2" w:tplc="B274965C">
      <w:numFmt w:val="bullet"/>
      <w:lvlText w:val="•"/>
      <w:lvlJc w:val="left"/>
      <w:pPr>
        <w:ind w:left="2573" w:hanging="284"/>
      </w:pPr>
      <w:rPr>
        <w:lang w:val="it-IT" w:eastAsia="en-US" w:bidi="ar-SA"/>
      </w:rPr>
    </w:lvl>
    <w:lvl w:ilvl="3" w:tplc="ECBC96CC">
      <w:numFmt w:val="bullet"/>
      <w:lvlText w:val="•"/>
      <w:lvlJc w:val="left"/>
      <w:pPr>
        <w:ind w:left="3509" w:hanging="284"/>
      </w:pPr>
      <w:rPr>
        <w:lang w:val="it-IT" w:eastAsia="en-US" w:bidi="ar-SA"/>
      </w:rPr>
    </w:lvl>
    <w:lvl w:ilvl="4" w:tplc="A508B378">
      <w:numFmt w:val="bullet"/>
      <w:lvlText w:val="•"/>
      <w:lvlJc w:val="left"/>
      <w:pPr>
        <w:ind w:left="4446" w:hanging="284"/>
      </w:pPr>
      <w:rPr>
        <w:lang w:val="it-IT" w:eastAsia="en-US" w:bidi="ar-SA"/>
      </w:rPr>
    </w:lvl>
    <w:lvl w:ilvl="5" w:tplc="BABC62E0">
      <w:numFmt w:val="bullet"/>
      <w:lvlText w:val="•"/>
      <w:lvlJc w:val="left"/>
      <w:pPr>
        <w:ind w:left="5383" w:hanging="284"/>
      </w:pPr>
      <w:rPr>
        <w:lang w:val="it-IT" w:eastAsia="en-US" w:bidi="ar-SA"/>
      </w:rPr>
    </w:lvl>
    <w:lvl w:ilvl="6" w:tplc="BC6C08F6">
      <w:numFmt w:val="bullet"/>
      <w:lvlText w:val="•"/>
      <w:lvlJc w:val="left"/>
      <w:pPr>
        <w:ind w:left="6319" w:hanging="284"/>
      </w:pPr>
      <w:rPr>
        <w:lang w:val="it-IT" w:eastAsia="en-US" w:bidi="ar-SA"/>
      </w:rPr>
    </w:lvl>
    <w:lvl w:ilvl="7" w:tplc="14CC519A">
      <w:numFmt w:val="bullet"/>
      <w:lvlText w:val="•"/>
      <w:lvlJc w:val="left"/>
      <w:pPr>
        <w:ind w:left="7256" w:hanging="284"/>
      </w:pPr>
      <w:rPr>
        <w:lang w:val="it-IT" w:eastAsia="en-US" w:bidi="ar-SA"/>
      </w:rPr>
    </w:lvl>
    <w:lvl w:ilvl="8" w:tplc="0D5AA5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8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29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32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8701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83555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9392068">
    <w:abstractNumId w:val="19"/>
  </w:num>
  <w:num w:numId="4" w16cid:durableId="407390177">
    <w:abstractNumId w:val="22"/>
  </w:num>
  <w:num w:numId="5" w16cid:durableId="1235626687">
    <w:abstractNumId w:val="24"/>
  </w:num>
  <w:num w:numId="6" w16cid:durableId="598411579">
    <w:abstractNumId w:val="20"/>
  </w:num>
  <w:num w:numId="7" w16cid:durableId="1538935139">
    <w:abstractNumId w:val="18"/>
  </w:num>
  <w:num w:numId="8" w16cid:durableId="1173759011">
    <w:abstractNumId w:val="0"/>
  </w:num>
  <w:num w:numId="9" w16cid:durableId="709262013">
    <w:abstractNumId w:val="30"/>
  </w:num>
  <w:num w:numId="10" w16cid:durableId="2382949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87855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8778128">
    <w:abstractNumId w:val="4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73711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9233861">
    <w:abstractNumId w:val="2"/>
  </w:num>
  <w:num w:numId="15" w16cid:durableId="1743016246">
    <w:abstractNumId w:val="3"/>
  </w:num>
  <w:num w:numId="16" w16cid:durableId="1447966349">
    <w:abstractNumId w:val="29"/>
  </w:num>
  <w:num w:numId="17" w16cid:durableId="2048556721">
    <w:abstractNumId w:val="12"/>
  </w:num>
  <w:num w:numId="18" w16cid:durableId="14328909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61803828">
    <w:abstractNumId w:val="29"/>
  </w:num>
  <w:num w:numId="20" w16cid:durableId="750471063">
    <w:abstractNumId w:val="9"/>
  </w:num>
  <w:num w:numId="21" w16cid:durableId="170410286">
    <w:abstractNumId w:val="11"/>
  </w:num>
  <w:num w:numId="22" w16cid:durableId="1396976673">
    <w:abstractNumId w:val="8"/>
  </w:num>
  <w:num w:numId="23" w16cid:durableId="523130412">
    <w:abstractNumId w:val="32"/>
  </w:num>
  <w:num w:numId="24" w16cid:durableId="1764842753">
    <w:abstractNumId w:val="15"/>
  </w:num>
  <w:num w:numId="25" w16cid:durableId="570114336">
    <w:abstractNumId w:val="31"/>
  </w:num>
  <w:num w:numId="26" w16cid:durableId="1508667322">
    <w:abstractNumId w:val="28"/>
  </w:num>
  <w:num w:numId="27" w16cid:durableId="1256286089">
    <w:abstractNumId w:val="10"/>
  </w:num>
  <w:num w:numId="28" w16cid:durableId="462624908">
    <w:abstractNumId w:val="17"/>
  </w:num>
  <w:num w:numId="29" w16cid:durableId="2117019802">
    <w:abstractNumId w:val="14"/>
  </w:num>
  <w:num w:numId="30" w16cid:durableId="1932547738">
    <w:abstractNumId w:val="13"/>
  </w:num>
  <w:num w:numId="31" w16cid:durableId="1140149617">
    <w:abstractNumId w:val="16"/>
  </w:num>
  <w:num w:numId="32" w16cid:durableId="1575048451">
    <w:abstractNumId w:val="0"/>
    <w:lvlOverride w:ilvl="0">
      <w:startOverride w:val="1"/>
    </w:lvlOverride>
  </w:num>
  <w:num w:numId="33" w16cid:durableId="2072071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0579854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3890651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238225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7606823">
    <w:abstractNumId w:val="7"/>
  </w:num>
  <w:num w:numId="38" w16cid:durableId="1373966595">
    <w:abstractNumId w:val="25"/>
  </w:num>
  <w:num w:numId="39" w16cid:durableId="4004493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forms" w:enforcement="0"/>
  <w:defaultTabStop w:val="709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A5"/>
    <w:rsid w:val="00000DD4"/>
    <w:rsid w:val="00003C8D"/>
    <w:rsid w:val="00004568"/>
    <w:rsid w:val="000216AD"/>
    <w:rsid w:val="000223E1"/>
    <w:rsid w:val="00031D12"/>
    <w:rsid w:val="00041CC3"/>
    <w:rsid w:val="00043B2B"/>
    <w:rsid w:val="0004786F"/>
    <w:rsid w:val="00051D63"/>
    <w:rsid w:val="00054D12"/>
    <w:rsid w:val="00061886"/>
    <w:rsid w:val="00070BB9"/>
    <w:rsid w:val="000717C0"/>
    <w:rsid w:val="00080836"/>
    <w:rsid w:val="00083D63"/>
    <w:rsid w:val="00095C0F"/>
    <w:rsid w:val="00097688"/>
    <w:rsid w:val="000A0944"/>
    <w:rsid w:val="000A1508"/>
    <w:rsid w:val="000A3CA8"/>
    <w:rsid w:val="000B0F72"/>
    <w:rsid w:val="000B6976"/>
    <w:rsid w:val="000C2C90"/>
    <w:rsid w:val="000C2D97"/>
    <w:rsid w:val="000C7CC0"/>
    <w:rsid w:val="000D6DCA"/>
    <w:rsid w:val="000E333D"/>
    <w:rsid w:val="000E7479"/>
    <w:rsid w:val="00111549"/>
    <w:rsid w:val="00135CB0"/>
    <w:rsid w:val="00141A6D"/>
    <w:rsid w:val="00163499"/>
    <w:rsid w:val="00166126"/>
    <w:rsid w:val="001827F7"/>
    <w:rsid w:val="0018311F"/>
    <w:rsid w:val="00183959"/>
    <w:rsid w:val="00183985"/>
    <w:rsid w:val="00193628"/>
    <w:rsid w:val="001A35A2"/>
    <w:rsid w:val="001A3DAD"/>
    <w:rsid w:val="001B7BDD"/>
    <w:rsid w:val="001C27D7"/>
    <w:rsid w:val="001C3B63"/>
    <w:rsid w:val="001C4057"/>
    <w:rsid w:val="001E7ACC"/>
    <w:rsid w:val="001F3D2F"/>
    <w:rsid w:val="001F5713"/>
    <w:rsid w:val="001F5C61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3620"/>
    <w:rsid w:val="002940A4"/>
    <w:rsid w:val="00294894"/>
    <w:rsid w:val="00295873"/>
    <w:rsid w:val="002A5F8C"/>
    <w:rsid w:val="002B1338"/>
    <w:rsid w:val="002B4F64"/>
    <w:rsid w:val="002B7EFC"/>
    <w:rsid w:val="002C55C0"/>
    <w:rsid w:val="002D16AA"/>
    <w:rsid w:val="002D47B4"/>
    <w:rsid w:val="002E02E4"/>
    <w:rsid w:val="002E2AE5"/>
    <w:rsid w:val="002F23EA"/>
    <w:rsid w:val="002F6F7C"/>
    <w:rsid w:val="002F7513"/>
    <w:rsid w:val="003014B4"/>
    <w:rsid w:val="00303AF7"/>
    <w:rsid w:val="0030698C"/>
    <w:rsid w:val="00307377"/>
    <w:rsid w:val="00310811"/>
    <w:rsid w:val="003134BB"/>
    <w:rsid w:val="00314B60"/>
    <w:rsid w:val="00325989"/>
    <w:rsid w:val="00327A8E"/>
    <w:rsid w:val="00330B43"/>
    <w:rsid w:val="0033527D"/>
    <w:rsid w:val="003421E5"/>
    <w:rsid w:val="003437AA"/>
    <w:rsid w:val="003534F0"/>
    <w:rsid w:val="003544FB"/>
    <w:rsid w:val="0035602B"/>
    <w:rsid w:val="00356707"/>
    <w:rsid w:val="00363E95"/>
    <w:rsid w:val="00367448"/>
    <w:rsid w:val="0037029B"/>
    <w:rsid w:val="00370BA5"/>
    <w:rsid w:val="00371856"/>
    <w:rsid w:val="003901AE"/>
    <w:rsid w:val="00390C26"/>
    <w:rsid w:val="00391004"/>
    <w:rsid w:val="0039274E"/>
    <w:rsid w:val="003958FE"/>
    <w:rsid w:val="00396DD2"/>
    <w:rsid w:val="003A3D7D"/>
    <w:rsid w:val="003A4CF8"/>
    <w:rsid w:val="003B02F2"/>
    <w:rsid w:val="003B406A"/>
    <w:rsid w:val="003C1E91"/>
    <w:rsid w:val="003C350B"/>
    <w:rsid w:val="003C5508"/>
    <w:rsid w:val="003D0E0A"/>
    <w:rsid w:val="003D4C02"/>
    <w:rsid w:val="003E0720"/>
    <w:rsid w:val="003E1396"/>
    <w:rsid w:val="003E3195"/>
    <w:rsid w:val="003E71C5"/>
    <w:rsid w:val="003F074B"/>
    <w:rsid w:val="003F1723"/>
    <w:rsid w:val="003F4105"/>
    <w:rsid w:val="003F6177"/>
    <w:rsid w:val="003F625D"/>
    <w:rsid w:val="003F6A83"/>
    <w:rsid w:val="00402410"/>
    <w:rsid w:val="00404D96"/>
    <w:rsid w:val="004053A4"/>
    <w:rsid w:val="00412CF9"/>
    <w:rsid w:val="004166F3"/>
    <w:rsid w:val="00426A10"/>
    <w:rsid w:val="00437D26"/>
    <w:rsid w:val="00441C9C"/>
    <w:rsid w:val="00441F89"/>
    <w:rsid w:val="004603C4"/>
    <w:rsid w:val="004644FE"/>
    <w:rsid w:val="004714D2"/>
    <w:rsid w:val="00471933"/>
    <w:rsid w:val="0047254F"/>
    <w:rsid w:val="00495241"/>
    <w:rsid w:val="004957C6"/>
    <w:rsid w:val="0049585D"/>
    <w:rsid w:val="0049786B"/>
    <w:rsid w:val="00497EF4"/>
    <w:rsid w:val="004A0EEC"/>
    <w:rsid w:val="004A1FE1"/>
    <w:rsid w:val="004B4173"/>
    <w:rsid w:val="004C0568"/>
    <w:rsid w:val="004C2164"/>
    <w:rsid w:val="004C216F"/>
    <w:rsid w:val="004C21A2"/>
    <w:rsid w:val="004D1E95"/>
    <w:rsid w:val="004D2CD6"/>
    <w:rsid w:val="004D5E09"/>
    <w:rsid w:val="004E1098"/>
    <w:rsid w:val="004E1AD2"/>
    <w:rsid w:val="004E25EE"/>
    <w:rsid w:val="004F752F"/>
    <w:rsid w:val="00501471"/>
    <w:rsid w:val="005023D2"/>
    <w:rsid w:val="0050627F"/>
    <w:rsid w:val="00512D9A"/>
    <w:rsid w:val="00527D69"/>
    <w:rsid w:val="005335B1"/>
    <w:rsid w:val="005379DA"/>
    <w:rsid w:val="00542BAE"/>
    <w:rsid w:val="00550CA5"/>
    <w:rsid w:val="00554FD4"/>
    <w:rsid w:val="00572507"/>
    <w:rsid w:val="00573C71"/>
    <w:rsid w:val="00576BAC"/>
    <w:rsid w:val="00580B6F"/>
    <w:rsid w:val="005872DB"/>
    <w:rsid w:val="0059643E"/>
    <w:rsid w:val="005A4807"/>
    <w:rsid w:val="005A52A5"/>
    <w:rsid w:val="005B33B3"/>
    <w:rsid w:val="005B56EF"/>
    <w:rsid w:val="005B6BFC"/>
    <w:rsid w:val="005D1A79"/>
    <w:rsid w:val="005E2199"/>
    <w:rsid w:val="005E420F"/>
    <w:rsid w:val="00611A44"/>
    <w:rsid w:val="00613F75"/>
    <w:rsid w:val="00626BA4"/>
    <w:rsid w:val="00627A4F"/>
    <w:rsid w:val="00630491"/>
    <w:rsid w:val="006358E2"/>
    <w:rsid w:val="00651136"/>
    <w:rsid w:val="0065201E"/>
    <w:rsid w:val="00667D3D"/>
    <w:rsid w:val="0067140B"/>
    <w:rsid w:val="00680244"/>
    <w:rsid w:val="0068168A"/>
    <w:rsid w:val="00682CE0"/>
    <w:rsid w:val="00686B78"/>
    <w:rsid w:val="00686EDC"/>
    <w:rsid w:val="00687AE8"/>
    <w:rsid w:val="00687CB8"/>
    <w:rsid w:val="00694DE9"/>
    <w:rsid w:val="006960DF"/>
    <w:rsid w:val="006A00D0"/>
    <w:rsid w:val="006A5C87"/>
    <w:rsid w:val="006B6BEB"/>
    <w:rsid w:val="006C2ABE"/>
    <w:rsid w:val="006C6AD5"/>
    <w:rsid w:val="006D042A"/>
    <w:rsid w:val="006D2C03"/>
    <w:rsid w:val="006D476B"/>
    <w:rsid w:val="006E1AD6"/>
    <w:rsid w:val="006E4147"/>
    <w:rsid w:val="006F3671"/>
    <w:rsid w:val="006F4BF4"/>
    <w:rsid w:val="006F7F0F"/>
    <w:rsid w:val="0072068E"/>
    <w:rsid w:val="00725E67"/>
    <w:rsid w:val="00731943"/>
    <w:rsid w:val="0073312C"/>
    <w:rsid w:val="00746AA6"/>
    <w:rsid w:val="0075456A"/>
    <w:rsid w:val="007545EC"/>
    <w:rsid w:val="007570CA"/>
    <w:rsid w:val="00762383"/>
    <w:rsid w:val="00762CE6"/>
    <w:rsid w:val="00762CF0"/>
    <w:rsid w:val="00765D3E"/>
    <w:rsid w:val="00775CB8"/>
    <w:rsid w:val="00780EAA"/>
    <w:rsid w:val="00780F5B"/>
    <w:rsid w:val="00796DB4"/>
    <w:rsid w:val="007A1EDE"/>
    <w:rsid w:val="007A6601"/>
    <w:rsid w:val="007A6EC8"/>
    <w:rsid w:val="007C0C24"/>
    <w:rsid w:val="007D24EA"/>
    <w:rsid w:val="007E02F6"/>
    <w:rsid w:val="007E150B"/>
    <w:rsid w:val="007F0D07"/>
    <w:rsid w:val="007F1A15"/>
    <w:rsid w:val="007F5BE3"/>
    <w:rsid w:val="0080078E"/>
    <w:rsid w:val="00831FF1"/>
    <w:rsid w:val="008406CA"/>
    <w:rsid w:val="008520D8"/>
    <w:rsid w:val="00863DA7"/>
    <w:rsid w:val="0087402A"/>
    <w:rsid w:val="00886616"/>
    <w:rsid w:val="008911CB"/>
    <w:rsid w:val="0089126E"/>
    <w:rsid w:val="00896A31"/>
    <w:rsid w:val="00896B23"/>
    <w:rsid w:val="008A16B8"/>
    <w:rsid w:val="008A290B"/>
    <w:rsid w:val="008A44E6"/>
    <w:rsid w:val="008A4E8F"/>
    <w:rsid w:val="008A7A0C"/>
    <w:rsid w:val="008C371E"/>
    <w:rsid w:val="008C64A4"/>
    <w:rsid w:val="0090206D"/>
    <w:rsid w:val="009040AB"/>
    <w:rsid w:val="0091021F"/>
    <w:rsid w:val="009127D4"/>
    <w:rsid w:val="00913076"/>
    <w:rsid w:val="009258A1"/>
    <w:rsid w:val="00927F2A"/>
    <w:rsid w:val="00930758"/>
    <w:rsid w:val="00931D73"/>
    <w:rsid w:val="00937859"/>
    <w:rsid w:val="00940228"/>
    <w:rsid w:val="0094473D"/>
    <w:rsid w:val="0094487C"/>
    <w:rsid w:val="00944ECA"/>
    <w:rsid w:val="009463AB"/>
    <w:rsid w:val="00946BA0"/>
    <w:rsid w:val="00946FA5"/>
    <w:rsid w:val="009517FE"/>
    <w:rsid w:val="00953A00"/>
    <w:rsid w:val="00953EE6"/>
    <w:rsid w:val="009633C8"/>
    <w:rsid w:val="00973828"/>
    <w:rsid w:val="00976A50"/>
    <w:rsid w:val="00982ADD"/>
    <w:rsid w:val="00986FFD"/>
    <w:rsid w:val="009A676A"/>
    <w:rsid w:val="009C1A4B"/>
    <w:rsid w:val="009C6244"/>
    <w:rsid w:val="009C7552"/>
    <w:rsid w:val="009D17CA"/>
    <w:rsid w:val="009D4CF4"/>
    <w:rsid w:val="009D774A"/>
    <w:rsid w:val="009E4DD2"/>
    <w:rsid w:val="00A06E0C"/>
    <w:rsid w:val="00A11A73"/>
    <w:rsid w:val="00A11D61"/>
    <w:rsid w:val="00A14646"/>
    <w:rsid w:val="00A20BF2"/>
    <w:rsid w:val="00A22EEF"/>
    <w:rsid w:val="00A27F26"/>
    <w:rsid w:val="00A305BD"/>
    <w:rsid w:val="00A460AA"/>
    <w:rsid w:val="00A50523"/>
    <w:rsid w:val="00A50A53"/>
    <w:rsid w:val="00A54A9F"/>
    <w:rsid w:val="00A55D3B"/>
    <w:rsid w:val="00A63655"/>
    <w:rsid w:val="00A724D7"/>
    <w:rsid w:val="00A72CE3"/>
    <w:rsid w:val="00A748A9"/>
    <w:rsid w:val="00A7660B"/>
    <w:rsid w:val="00A85579"/>
    <w:rsid w:val="00A859B6"/>
    <w:rsid w:val="00A93E5F"/>
    <w:rsid w:val="00A943A1"/>
    <w:rsid w:val="00A9664D"/>
    <w:rsid w:val="00AA0A1C"/>
    <w:rsid w:val="00AA1800"/>
    <w:rsid w:val="00AA671C"/>
    <w:rsid w:val="00AB32F0"/>
    <w:rsid w:val="00AB5870"/>
    <w:rsid w:val="00AB5C90"/>
    <w:rsid w:val="00AC0FF4"/>
    <w:rsid w:val="00AC6B89"/>
    <w:rsid w:val="00AE1105"/>
    <w:rsid w:val="00AE45F7"/>
    <w:rsid w:val="00AE4CCB"/>
    <w:rsid w:val="00B01D7A"/>
    <w:rsid w:val="00B045A7"/>
    <w:rsid w:val="00B17271"/>
    <w:rsid w:val="00B215DC"/>
    <w:rsid w:val="00B43E03"/>
    <w:rsid w:val="00B66CD5"/>
    <w:rsid w:val="00B83D43"/>
    <w:rsid w:val="00B91F43"/>
    <w:rsid w:val="00BA4D5C"/>
    <w:rsid w:val="00BB0BAC"/>
    <w:rsid w:val="00BB4458"/>
    <w:rsid w:val="00BB65CA"/>
    <w:rsid w:val="00BC135D"/>
    <w:rsid w:val="00BC3A2B"/>
    <w:rsid w:val="00BD0C5E"/>
    <w:rsid w:val="00BD4151"/>
    <w:rsid w:val="00BD77F7"/>
    <w:rsid w:val="00BF13BA"/>
    <w:rsid w:val="00C02CED"/>
    <w:rsid w:val="00C06928"/>
    <w:rsid w:val="00C1041D"/>
    <w:rsid w:val="00C11E85"/>
    <w:rsid w:val="00C172A0"/>
    <w:rsid w:val="00C20BCE"/>
    <w:rsid w:val="00C30A39"/>
    <w:rsid w:val="00C30A63"/>
    <w:rsid w:val="00C40BAA"/>
    <w:rsid w:val="00C4757C"/>
    <w:rsid w:val="00C4770B"/>
    <w:rsid w:val="00C54CC4"/>
    <w:rsid w:val="00C604A7"/>
    <w:rsid w:val="00C64224"/>
    <w:rsid w:val="00C66273"/>
    <w:rsid w:val="00C672E8"/>
    <w:rsid w:val="00C67999"/>
    <w:rsid w:val="00C76276"/>
    <w:rsid w:val="00C838EC"/>
    <w:rsid w:val="00C906F3"/>
    <w:rsid w:val="00CA6230"/>
    <w:rsid w:val="00CB2E92"/>
    <w:rsid w:val="00CB4109"/>
    <w:rsid w:val="00CD5722"/>
    <w:rsid w:val="00CF127D"/>
    <w:rsid w:val="00CF1CBC"/>
    <w:rsid w:val="00CF63D7"/>
    <w:rsid w:val="00CF6E1D"/>
    <w:rsid w:val="00D14ADB"/>
    <w:rsid w:val="00D24D09"/>
    <w:rsid w:val="00D270AB"/>
    <w:rsid w:val="00D30083"/>
    <w:rsid w:val="00D35350"/>
    <w:rsid w:val="00D37CF9"/>
    <w:rsid w:val="00D417AF"/>
    <w:rsid w:val="00D46133"/>
    <w:rsid w:val="00D4777D"/>
    <w:rsid w:val="00D505C6"/>
    <w:rsid w:val="00D56328"/>
    <w:rsid w:val="00D7604A"/>
    <w:rsid w:val="00D817EA"/>
    <w:rsid w:val="00D90A46"/>
    <w:rsid w:val="00D9113E"/>
    <w:rsid w:val="00D91B14"/>
    <w:rsid w:val="00DA631B"/>
    <w:rsid w:val="00DA6952"/>
    <w:rsid w:val="00DA784B"/>
    <w:rsid w:val="00DB14C7"/>
    <w:rsid w:val="00DB38F7"/>
    <w:rsid w:val="00DB4747"/>
    <w:rsid w:val="00DB6852"/>
    <w:rsid w:val="00DD34F8"/>
    <w:rsid w:val="00DD6BB3"/>
    <w:rsid w:val="00DF1A3E"/>
    <w:rsid w:val="00DF6138"/>
    <w:rsid w:val="00E01D67"/>
    <w:rsid w:val="00E05469"/>
    <w:rsid w:val="00E1291B"/>
    <w:rsid w:val="00E14837"/>
    <w:rsid w:val="00E20766"/>
    <w:rsid w:val="00E31B7E"/>
    <w:rsid w:val="00E41CCF"/>
    <w:rsid w:val="00E423B8"/>
    <w:rsid w:val="00E42D34"/>
    <w:rsid w:val="00E464F8"/>
    <w:rsid w:val="00E50602"/>
    <w:rsid w:val="00E61713"/>
    <w:rsid w:val="00E71FBB"/>
    <w:rsid w:val="00E85454"/>
    <w:rsid w:val="00E961C9"/>
    <w:rsid w:val="00EA0C03"/>
    <w:rsid w:val="00EA4620"/>
    <w:rsid w:val="00EB5D1A"/>
    <w:rsid w:val="00EB6A1E"/>
    <w:rsid w:val="00EC7E94"/>
    <w:rsid w:val="00ED068F"/>
    <w:rsid w:val="00ED0832"/>
    <w:rsid w:val="00ED147B"/>
    <w:rsid w:val="00EE0E1C"/>
    <w:rsid w:val="00EE2B3D"/>
    <w:rsid w:val="00EE49F0"/>
    <w:rsid w:val="00EE57EB"/>
    <w:rsid w:val="00EE6E73"/>
    <w:rsid w:val="00EF3EBA"/>
    <w:rsid w:val="00F0729D"/>
    <w:rsid w:val="00F104B7"/>
    <w:rsid w:val="00F2011B"/>
    <w:rsid w:val="00F220B5"/>
    <w:rsid w:val="00F31BA1"/>
    <w:rsid w:val="00F3363E"/>
    <w:rsid w:val="00F37797"/>
    <w:rsid w:val="00F444B8"/>
    <w:rsid w:val="00F45960"/>
    <w:rsid w:val="00F46215"/>
    <w:rsid w:val="00F6086F"/>
    <w:rsid w:val="00F63D89"/>
    <w:rsid w:val="00F70BBC"/>
    <w:rsid w:val="00F91400"/>
    <w:rsid w:val="00FA05E7"/>
    <w:rsid w:val="00FA4076"/>
    <w:rsid w:val="00FA7CEA"/>
    <w:rsid w:val="00FB1CBE"/>
    <w:rsid w:val="00FB2598"/>
    <w:rsid w:val="00FB60A4"/>
    <w:rsid w:val="00FB70D1"/>
    <w:rsid w:val="00FB7850"/>
    <w:rsid w:val="00FC2314"/>
    <w:rsid w:val="00FC6149"/>
    <w:rsid w:val="00FD705F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1924852"/>
  <w15:docId w15:val="{65A8667B-EC30-4129-AC11-B14EFE9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3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5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64224"/>
    <w:pPr>
      <w:widowControl w:val="0"/>
    </w:pPr>
    <w:rPr>
      <w:rFonts w:eastAsia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64224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4224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34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Normale0">
    <w:name w:val="[Normale]"/>
    <w:rsid w:val="00353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3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34F0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customStyle="1" w:styleId="cod-progetto-nazionale">
    <w:name w:val="cod-progetto-nazionale"/>
    <w:basedOn w:val="Carpredefinitoparagrafo"/>
    <w:rsid w:val="00AB32F0"/>
  </w:style>
  <w:style w:type="character" w:customStyle="1" w:styleId="annorif">
    <w:name w:val="annorif"/>
    <w:basedOn w:val="Carpredefinitoparagrafo"/>
    <w:rsid w:val="00AB32F0"/>
  </w:style>
  <w:style w:type="character" w:customStyle="1" w:styleId="item-detail-text">
    <w:name w:val="item-detail-text"/>
    <w:basedOn w:val="Carpredefinitoparagrafo"/>
    <w:rsid w:val="00AB32F0"/>
  </w:style>
  <w:style w:type="character" w:styleId="Menzionenonrisolta">
    <w:name w:val="Unresolved Mention"/>
    <w:basedOn w:val="Carpredefinitoparagrafo"/>
    <w:uiPriority w:val="99"/>
    <w:semiHidden/>
    <w:unhideWhenUsed/>
    <w:rsid w:val="002D4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4F32-611C-4847-AE56-763425EA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2</cp:revision>
  <cp:lastPrinted>2022-02-10T11:50:00Z</cp:lastPrinted>
  <dcterms:created xsi:type="dcterms:W3CDTF">2022-05-06T11:39:00Z</dcterms:created>
  <dcterms:modified xsi:type="dcterms:W3CDTF">2022-05-06T11:39:00Z</dcterms:modified>
</cp:coreProperties>
</file>