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2736F" w14:textId="77777777" w:rsidR="009A2E90" w:rsidRDefault="009A2E90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center"/>
        <w:rPr>
          <w:rFonts w:asciiTheme="minorHAnsi" w:hAnsiTheme="minorHAnsi"/>
          <w:b/>
        </w:rPr>
      </w:pPr>
    </w:p>
    <w:p w14:paraId="6281AD45" w14:textId="2CD3AD0C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center"/>
        <w:rPr>
          <w:rFonts w:asciiTheme="minorHAnsi" w:hAnsiTheme="minorHAnsi"/>
          <w:b/>
        </w:rPr>
      </w:pPr>
      <w:r w:rsidRPr="008D2F1F">
        <w:rPr>
          <w:rFonts w:asciiTheme="minorHAnsi" w:hAnsiTheme="minorHAnsi"/>
          <w:b/>
        </w:rPr>
        <w:t>PATTO DI INTEGRITA’</w:t>
      </w:r>
    </w:p>
    <w:p w14:paraId="23E12BC6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center"/>
        <w:rPr>
          <w:rFonts w:asciiTheme="minorHAnsi" w:hAnsiTheme="minorHAnsi"/>
          <w:b/>
        </w:rPr>
      </w:pPr>
    </w:p>
    <w:p w14:paraId="10592080" w14:textId="3BB43EE1" w:rsidR="008D2F1F" w:rsidRDefault="00B62E88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CIG</w:t>
      </w:r>
    </w:p>
    <w:p w14:paraId="0CDD0FF0" w14:textId="5F7E5CCF" w:rsidR="00B62E88" w:rsidRPr="008D2F1F" w:rsidRDefault="00B62E88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CUP</w:t>
      </w:r>
    </w:p>
    <w:p w14:paraId="4640929C" w14:textId="77777777" w:rsidR="008D2F1F" w:rsidRPr="008D2F1F" w:rsidRDefault="008D2F1F" w:rsidP="008D2F1F">
      <w:pPr>
        <w:pStyle w:val="Default"/>
        <w:tabs>
          <w:tab w:val="left" w:pos="709"/>
        </w:tabs>
        <w:suppressAutoHyphens w:val="0"/>
        <w:adjustRightInd w:val="0"/>
        <w:spacing w:line="240" w:lineRule="auto"/>
        <w:rPr>
          <w:rFonts w:asciiTheme="minorHAnsi" w:hAnsiTheme="minorHAnsi"/>
        </w:rPr>
      </w:pPr>
    </w:p>
    <w:p w14:paraId="364548C8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center"/>
        <w:rPr>
          <w:rFonts w:asciiTheme="minorHAnsi" w:hAnsiTheme="minorHAnsi"/>
        </w:rPr>
      </w:pPr>
      <w:r w:rsidRPr="008D2F1F">
        <w:rPr>
          <w:rFonts w:asciiTheme="minorHAnsi" w:hAnsiTheme="minorHAnsi"/>
        </w:rPr>
        <w:t>tra</w:t>
      </w:r>
    </w:p>
    <w:p w14:paraId="1B05FFE5" w14:textId="77777777" w:rsidR="008D2F1F" w:rsidRPr="008D2F1F" w:rsidRDefault="008D2F1F" w:rsidP="008D2F1F">
      <w:pPr>
        <w:pStyle w:val="Default"/>
        <w:tabs>
          <w:tab w:val="left" w:pos="709"/>
        </w:tabs>
        <w:suppressAutoHyphens w:val="0"/>
        <w:adjustRightInd w:val="0"/>
        <w:spacing w:line="240" w:lineRule="auto"/>
        <w:rPr>
          <w:rFonts w:asciiTheme="minorHAnsi" w:hAnsiTheme="minorHAnsi"/>
        </w:rPr>
      </w:pPr>
    </w:p>
    <w:p w14:paraId="5036A27F" w14:textId="381AE264" w:rsidR="008D2F1F" w:rsidRPr="008D2F1F" w:rsidRDefault="008D2F1F" w:rsidP="008D2F1F">
      <w:pPr>
        <w:pStyle w:val="Default"/>
        <w:tabs>
          <w:tab w:val="left" w:pos="709"/>
        </w:tabs>
        <w:suppressAutoHyphens w:val="0"/>
        <w:adjustRightInd w:val="0"/>
        <w:spacing w:line="240" w:lineRule="auto"/>
        <w:rPr>
          <w:rFonts w:asciiTheme="minorHAnsi" w:hAnsiTheme="minorHAnsi"/>
        </w:rPr>
      </w:pPr>
      <w:r w:rsidRPr="008D2F1F">
        <w:rPr>
          <w:rFonts w:asciiTheme="minorHAnsi" w:hAnsiTheme="minorHAnsi"/>
        </w:rPr>
        <w:t>L’Istituto Comprensivo Minervini Sisti (</w:t>
      </w:r>
      <w:r w:rsidR="00B62E88">
        <w:rPr>
          <w:rFonts w:asciiTheme="minorHAnsi" w:hAnsiTheme="minorHAnsi"/>
        </w:rPr>
        <w:t>S</w:t>
      </w:r>
      <w:r w:rsidRPr="008D2F1F">
        <w:rPr>
          <w:rFonts w:asciiTheme="minorHAnsi" w:hAnsiTheme="minorHAnsi"/>
        </w:rPr>
        <w:t xml:space="preserve">tazione </w:t>
      </w:r>
      <w:r w:rsidR="00B62E88">
        <w:rPr>
          <w:rFonts w:asciiTheme="minorHAnsi" w:hAnsiTheme="minorHAnsi"/>
        </w:rPr>
        <w:t>A</w:t>
      </w:r>
      <w:r w:rsidRPr="008D2F1F">
        <w:rPr>
          <w:rFonts w:asciiTheme="minorHAnsi" w:hAnsiTheme="minorHAnsi"/>
        </w:rPr>
        <w:t>ppaltante)</w:t>
      </w:r>
    </w:p>
    <w:p w14:paraId="5B04C5B7" w14:textId="77777777" w:rsidR="008D2F1F" w:rsidRPr="008D2F1F" w:rsidRDefault="008D2F1F" w:rsidP="008D2F1F">
      <w:pPr>
        <w:pStyle w:val="Default"/>
        <w:tabs>
          <w:tab w:val="left" w:pos="709"/>
        </w:tabs>
        <w:suppressAutoHyphens w:val="0"/>
        <w:adjustRightInd w:val="0"/>
        <w:spacing w:line="240" w:lineRule="auto"/>
        <w:rPr>
          <w:rFonts w:asciiTheme="minorHAnsi" w:hAnsiTheme="minorHAnsi"/>
        </w:rPr>
      </w:pPr>
    </w:p>
    <w:p w14:paraId="6121E6AE" w14:textId="77777777" w:rsidR="008D2F1F" w:rsidRPr="008D2F1F" w:rsidRDefault="008D2F1F" w:rsidP="007365F2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center"/>
        <w:rPr>
          <w:rFonts w:asciiTheme="minorHAnsi" w:hAnsiTheme="minorHAnsi"/>
        </w:rPr>
      </w:pPr>
      <w:r w:rsidRPr="008D2F1F">
        <w:rPr>
          <w:rFonts w:asciiTheme="minorHAnsi" w:hAnsiTheme="minorHAnsi"/>
        </w:rPr>
        <w:t>e</w:t>
      </w:r>
    </w:p>
    <w:p w14:paraId="6C9B7BF2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</w:p>
    <w:p w14:paraId="23EEF1D8" w14:textId="7B63322E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la Ditta ____________________________</w:t>
      </w:r>
      <w:r w:rsidR="009A2E90">
        <w:rPr>
          <w:rFonts w:asciiTheme="minorHAnsi" w:hAnsiTheme="minorHAnsi"/>
        </w:rPr>
        <w:t>______</w:t>
      </w:r>
      <w:r w:rsidRPr="008D2F1F">
        <w:rPr>
          <w:rFonts w:asciiTheme="minorHAnsi" w:hAnsiTheme="minorHAnsi"/>
        </w:rPr>
        <w:t>____________________ (di seguito denominata Ditta),</w:t>
      </w:r>
    </w:p>
    <w:p w14:paraId="20C0B9EC" w14:textId="3CA514F0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sede legale in _____________________</w:t>
      </w:r>
      <w:r w:rsidR="009A2E90">
        <w:rPr>
          <w:rFonts w:asciiTheme="minorHAnsi" w:hAnsiTheme="minorHAnsi"/>
        </w:rPr>
        <w:t>_______</w:t>
      </w:r>
      <w:r w:rsidRPr="008D2F1F">
        <w:rPr>
          <w:rFonts w:asciiTheme="minorHAnsi" w:hAnsiTheme="minorHAnsi"/>
        </w:rPr>
        <w:t>__, via _________________________________ n _____</w:t>
      </w:r>
    </w:p>
    <w:p w14:paraId="1CA94D08" w14:textId="32545EEA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codice fiscale/P.IVA __________________</w:t>
      </w:r>
      <w:r w:rsidR="009A2E90">
        <w:rPr>
          <w:rFonts w:asciiTheme="minorHAnsi" w:hAnsiTheme="minorHAnsi"/>
        </w:rPr>
        <w:t>_____</w:t>
      </w:r>
      <w:r w:rsidRPr="008D2F1F">
        <w:rPr>
          <w:rFonts w:asciiTheme="minorHAnsi" w:hAnsiTheme="minorHAnsi"/>
        </w:rPr>
        <w:t>_______, rappresentata da ____</w:t>
      </w:r>
      <w:r w:rsidR="009A2E90">
        <w:rPr>
          <w:rFonts w:asciiTheme="minorHAnsi" w:hAnsiTheme="minorHAnsi"/>
        </w:rPr>
        <w:t>______</w:t>
      </w:r>
      <w:r w:rsidRPr="008D2F1F">
        <w:rPr>
          <w:rFonts w:asciiTheme="minorHAnsi" w:hAnsiTheme="minorHAnsi"/>
        </w:rPr>
        <w:t>______________</w:t>
      </w:r>
    </w:p>
    <w:p w14:paraId="25FCEB86" w14:textId="7A317E8E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_____________________________ in qualità di _______________</w:t>
      </w:r>
      <w:r w:rsidR="009A2E90">
        <w:rPr>
          <w:rFonts w:asciiTheme="minorHAnsi" w:hAnsiTheme="minorHAnsi"/>
        </w:rPr>
        <w:t>______</w:t>
      </w:r>
      <w:r w:rsidRPr="008D2F1F">
        <w:rPr>
          <w:rFonts w:asciiTheme="minorHAnsi" w:hAnsiTheme="minorHAnsi"/>
        </w:rPr>
        <w:t>________________________.</w:t>
      </w:r>
    </w:p>
    <w:p w14:paraId="0AA62014" w14:textId="77777777" w:rsidR="009A2E90" w:rsidRDefault="009A2E90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b/>
          <w:i/>
        </w:rPr>
      </w:pPr>
    </w:p>
    <w:p w14:paraId="72E42F52" w14:textId="311C5E32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b/>
          <w:i/>
        </w:rPr>
      </w:pPr>
      <w:r w:rsidRPr="008D2F1F">
        <w:rPr>
          <w:rFonts w:asciiTheme="minorHAnsi" w:hAnsiTheme="minorHAnsi"/>
          <w:b/>
          <w:i/>
        </w:rPr>
        <w:t>Il presente documento deve essere obbligatoriamente sottoscritto e presentato insieme all’offerta da ciascun partecipante alla gara in oggetto. La mancata consegna del presente documento debitamente sottoscritto comporterà l’esclusione automatica dalla gara.</w:t>
      </w:r>
    </w:p>
    <w:p w14:paraId="36F84D1C" w14:textId="77777777" w:rsidR="008D2F1F" w:rsidRPr="008D2F1F" w:rsidRDefault="008D2F1F" w:rsidP="008D2F1F">
      <w:pPr>
        <w:pStyle w:val="Default"/>
        <w:tabs>
          <w:tab w:val="left" w:pos="709"/>
        </w:tabs>
        <w:suppressAutoHyphens w:val="0"/>
        <w:adjustRightInd w:val="0"/>
        <w:spacing w:line="240" w:lineRule="auto"/>
        <w:rPr>
          <w:rFonts w:asciiTheme="minorHAnsi" w:hAnsiTheme="minorHAnsi"/>
        </w:rPr>
      </w:pPr>
    </w:p>
    <w:p w14:paraId="6EB2E96F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center"/>
        <w:rPr>
          <w:rFonts w:asciiTheme="minorHAnsi" w:hAnsiTheme="minorHAnsi"/>
          <w:b/>
        </w:rPr>
      </w:pPr>
      <w:r w:rsidRPr="008D2F1F">
        <w:rPr>
          <w:rFonts w:asciiTheme="minorHAnsi" w:hAnsiTheme="minorHAnsi"/>
          <w:b/>
        </w:rPr>
        <w:t>VISTO</w:t>
      </w:r>
    </w:p>
    <w:p w14:paraId="60B2455A" w14:textId="77777777" w:rsidR="008D2F1F" w:rsidRPr="005C0DB3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b/>
          <w:sz w:val="10"/>
          <w:szCs w:val="10"/>
        </w:rPr>
      </w:pPr>
    </w:p>
    <w:p w14:paraId="321B7B9E" w14:textId="3C666310" w:rsidR="008D2F1F" w:rsidRPr="008D2F1F" w:rsidRDefault="007D1D35" w:rsidP="007365F2">
      <w:pPr>
        <w:pStyle w:val="Default"/>
        <w:numPr>
          <w:ilvl w:val="0"/>
          <w:numId w:val="43"/>
        </w:numPr>
        <w:tabs>
          <w:tab w:val="left" w:pos="284"/>
        </w:tabs>
        <w:suppressAutoHyphens w:val="0"/>
        <w:adjustRightInd w:val="0"/>
        <w:spacing w:after="8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="008D2F1F" w:rsidRPr="008D2F1F">
        <w:rPr>
          <w:rFonts w:asciiTheme="minorHAnsi" w:hAnsiTheme="minorHAnsi"/>
        </w:rPr>
        <w:t>a legge 6 novembre 2012 n. 190, art. 1, comma 17 recante “Disposizioni per la prevenzione e la repressione della corruzione e dell'illegalità nella pubblica amministrazione”;</w:t>
      </w:r>
    </w:p>
    <w:p w14:paraId="3088A819" w14:textId="1DE08875" w:rsidR="007D1D35" w:rsidRDefault="007D1D35" w:rsidP="007365F2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suppressAutoHyphens w:val="0"/>
        <w:adjustRightInd w:val="0"/>
        <w:spacing w:after="8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</w:t>
      </w:r>
      <w:r w:rsidRPr="007D1D35">
        <w:rPr>
          <w:rFonts w:asciiTheme="minorHAnsi" w:hAnsiTheme="minorHAnsi"/>
        </w:rPr>
        <w:t>l</w:t>
      </w:r>
      <w:r>
        <w:rPr>
          <w:rFonts w:asciiTheme="minorHAnsi" w:hAnsiTheme="minorHAnsi"/>
        </w:rPr>
        <w:t xml:space="preserve"> </w:t>
      </w:r>
      <w:r w:rsidRPr="007D1D35">
        <w:rPr>
          <w:rFonts w:asciiTheme="minorHAnsi" w:hAnsiTheme="minorHAnsi"/>
        </w:rPr>
        <w:t>Piano Nazionale Anticorruzione 2022 (Pna), approvato dal Consiglio dell'Anac il 16 novembre 2022</w:t>
      </w:r>
      <w:r>
        <w:rPr>
          <w:rFonts w:asciiTheme="minorHAnsi" w:hAnsiTheme="minorHAnsi"/>
        </w:rPr>
        <w:t>;</w:t>
      </w:r>
    </w:p>
    <w:p w14:paraId="139BAB4D" w14:textId="620967D0" w:rsidR="005C0DB3" w:rsidRPr="008D2F1F" w:rsidRDefault="007D1D35" w:rsidP="007365F2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suppressAutoHyphens w:val="0"/>
        <w:adjustRightInd w:val="0"/>
        <w:spacing w:after="8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 </w:t>
      </w:r>
      <w:r w:rsidR="005C0DB3" w:rsidRPr="005C0DB3">
        <w:rPr>
          <w:rFonts w:asciiTheme="minorHAnsi" w:hAnsiTheme="minorHAnsi"/>
        </w:rPr>
        <w:t>Piano Triennale per la prevenzione della corruzione e della trasparenza 2022-2024</w:t>
      </w:r>
      <w:r w:rsidR="005C0DB3">
        <w:rPr>
          <w:rFonts w:asciiTheme="minorHAnsi" w:hAnsiTheme="minorHAnsi"/>
        </w:rPr>
        <w:t xml:space="preserve"> del Ministero dell’Istruzione, </w:t>
      </w:r>
      <w:r w:rsidR="005C0DB3" w:rsidRPr="005C0DB3">
        <w:rPr>
          <w:rFonts w:asciiTheme="minorHAnsi" w:hAnsiTheme="minorHAnsi"/>
        </w:rPr>
        <w:t>adottato con decreto ministeriale n. 127 del 26 maggio 2022</w:t>
      </w:r>
    </w:p>
    <w:p w14:paraId="6F683F9D" w14:textId="1F97A538" w:rsidR="008D2F1F" w:rsidRPr="008D2F1F" w:rsidRDefault="008D2F1F" w:rsidP="007365F2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suppressAutoHyphens w:val="0"/>
        <w:adjustRightInd w:val="0"/>
        <w:spacing w:after="80" w:line="240" w:lineRule="auto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il Piano Triennale di Prevenzione della Corruzione</w:t>
      </w:r>
      <w:r w:rsidR="007D1D35">
        <w:rPr>
          <w:rFonts w:asciiTheme="minorHAnsi" w:hAnsiTheme="minorHAnsi"/>
        </w:rPr>
        <w:t xml:space="preserve"> dell’USR per il Lazio </w:t>
      </w:r>
      <w:r w:rsidR="005C0DB3" w:rsidRPr="005C0DB3">
        <w:rPr>
          <w:rFonts w:asciiTheme="minorHAnsi" w:hAnsiTheme="minorHAnsi"/>
        </w:rPr>
        <w:t>– Aggiornamento 2022/2024</w:t>
      </w:r>
      <w:r w:rsidRPr="005C0DB3">
        <w:rPr>
          <w:rFonts w:asciiTheme="minorHAnsi" w:hAnsiTheme="minorHAnsi"/>
        </w:rPr>
        <w:t xml:space="preserve"> per</w:t>
      </w:r>
      <w:r w:rsidRPr="008D2F1F">
        <w:rPr>
          <w:rFonts w:asciiTheme="minorHAnsi" w:hAnsiTheme="minorHAnsi"/>
        </w:rPr>
        <w:t xml:space="preserve"> le Istituzioni Scolastiche della Regione Lazio;</w:t>
      </w:r>
    </w:p>
    <w:p w14:paraId="0D5D6B71" w14:textId="77777777" w:rsidR="008D2F1F" w:rsidRPr="008D2F1F" w:rsidRDefault="008D2F1F" w:rsidP="007365F2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suppressAutoHyphens w:val="0"/>
        <w:adjustRightInd w:val="0"/>
        <w:spacing w:after="80" w:line="240" w:lineRule="auto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il decreto del Presidente della Repubblica 16 aprile 2013, n. 62 con il quale è stato emanato il “Regolamento recante il codice di comportamento dei dipendenti pubblici”;</w:t>
      </w:r>
    </w:p>
    <w:p w14:paraId="53EF75D6" w14:textId="77777777" w:rsidR="008D2F1F" w:rsidRPr="008D2F1F" w:rsidRDefault="008D2F1F" w:rsidP="005C0DB3">
      <w:pPr>
        <w:pStyle w:val="Default"/>
        <w:tabs>
          <w:tab w:val="left" w:pos="709"/>
        </w:tabs>
        <w:suppressAutoHyphens w:val="0"/>
        <w:adjustRightInd w:val="0"/>
        <w:spacing w:after="80" w:line="240" w:lineRule="auto"/>
        <w:jc w:val="both"/>
        <w:rPr>
          <w:rFonts w:asciiTheme="minorHAnsi" w:hAnsiTheme="minorHAnsi"/>
        </w:rPr>
      </w:pPr>
    </w:p>
    <w:p w14:paraId="24887DE4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center"/>
        <w:rPr>
          <w:rFonts w:asciiTheme="minorHAnsi" w:hAnsiTheme="minorHAnsi"/>
          <w:b/>
        </w:rPr>
      </w:pPr>
      <w:r w:rsidRPr="008D2F1F">
        <w:rPr>
          <w:rFonts w:asciiTheme="minorHAnsi" w:hAnsiTheme="minorHAnsi"/>
          <w:b/>
        </w:rPr>
        <w:t>SI CONVIENE QUANTO SEGUE</w:t>
      </w:r>
    </w:p>
    <w:p w14:paraId="235263EE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</w:p>
    <w:p w14:paraId="2AD05B9B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b/>
        </w:rPr>
      </w:pPr>
      <w:r w:rsidRPr="008D2F1F">
        <w:rPr>
          <w:rFonts w:asciiTheme="minorHAnsi" w:hAnsiTheme="minorHAnsi"/>
          <w:b/>
        </w:rPr>
        <w:t>Articolo 1</w:t>
      </w:r>
    </w:p>
    <w:p w14:paraId="1657215A" w14:textId="77777777" w:rsidR="008D2F1F" w:rsidRPr="009A2E90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sz w:val="10"/>
          <w:szCs w:val="10"/>
        </w:rPr>
      </w:pPr>
    </w:p>
    <w:p w14:paraId="27A73D95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Il presente Patto d’integrità stabilisce la formale obbligazione della Ditta che, ai fini della partecipazione alla gara in oggetto, si impegna:</w:t>
      </w:r>
    </w:p>
    <w:p w14:paraId="55F24655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</w:p>
    <w:p w14:paraId="4A81167A" w14:textId="77777777" w:rsidR="008D2F1F" w:rsidRPr="008D2F1F" w:rsidRDefault="008D2F1F" w:rsidP="007365F2">
      <w:pPr>
        <w:pStyle w:val="Default"/>
        <w:numPr>
          <w:ilvl w:val="0"/>
          <w:numId w:val="44"/>
        </w:numPr>
        <w:tabs>
          <w:tab w:val="left" w:pos="709"/>
        </w:tabs>
        <w:suppressAutoHyphens w:val="0"/>
        <w:adjustRightInd w:val="0"/>
        <w:spacing w:line="240" w:lineRule="auto"/>
        <w:ind w:firstLine="66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554819DD" w14:textId="77777777" w:rsidR="008D2F1F" w:rsidRPr="008D2F1F" w:rsidRDefault="008D2F1F" w:rsidP="007365F2">
      <w:pPr>
        <w:pStyle w:val="Default"/>
        <w:tabs>
          <w:tab w:val="left" w:pos="709"/>
        </w:tabs>
        <w:suppressAutoHyphens w:val="0"/>
        <w:adjustRightInd w:val="0"/>
        <w:spacing w:line="240" w:lineRule="auto"/>
        <w:ind w:firstLine="66"/>
        <w:jc w:val="both"/>
        <w:rPr>
          <w:rFonts w:asciiTheme="minorHAnsi" w:hAnsiTheme="minorHAnsi"/>
        </w:rPr>
      </w:pPr>
    </w:p>
    <w:p w14:paraId="4A15216E" w14:textId="77777777" w:rsidR="008D2F1F" w:rsidRPr="008D2F1F" w:rsidRDefault="008D2F1F" w:rsidP="007365F2">
      <w:pPr>
        <w:pStyle w:val="Default"/>
        <w:numPr>
          <w:ilvl w:val="0"/>
          <w:numId w:val="44"/>
        </w:numPr>
        <w:tabs>
          <w:tab w:val="left" w:pos="709"/>
        </w:tabs>
        <w:suppressAutoHyphens w:val="0"/>
        <w:adjustRightInd w:val="0"/>
        <w:spacing w:line="240" w:lineRule="auto"/>
        <w:ind w:firstLine="66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27B05340" w14:textId="77777777" w:rsidR="008D2F1F" w:rsidRPr="008D2F1F" w:rsidRDefault="008D2F1F" w:rsidP="007365F2">
      <w:pPr>
        <w:pStyle w:val="Default"/>
        <w:tabs>
          <w:tab w:val="left" w:pos="709"/>
        </w:tabs>
        <w:suppressAutoHyphens w:val="0"/>
        <w:adjustRightInd w:val="0"/>
        <w:spacing w:line="240" w:lineRule="auto"/>
        <w:ind w:firstLine="66"/>
        <w:jc w:val="both"/>
        <w:rPr>
          <w:rFonts w:asciiTheme="minorHAnsi" w:hAnsiTheme="minorHAnsi"/>
        </w:rPr>
      </w:pPr>
    </w:p>
    <w:p w14:paraId="3276935F" w14:textId="77777777" w:rsidR="008D2F1F" w:rsidRPr="008D2F1F" w:rsidRDefault="008D2F1F" w:rsidP="007365F2">
      <w:pPr>
        <w:pStyle w:val="Default"/>
        <w:numPr>
          <w:ilvl w:val="0"/>
          <w:numId w:val="44"/>
        </w:numPr>
        <w:tabs>
          <w:tab w:val="left" w:pos="709"/>
        </w:tabs>
        <w:suppressAutoHyphens w:val="0"/>
        <w:adjustRightInd w:val="0"/>
        <w:spacing w:line="240" w:lineRule="auto"/>
        <w:ind w:firstLine="66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ad assicurare di non trovarsi in situazioni di controllo o di collegamento (formale e/o sostanziale) con altri concorrenti e che non si è accordata e non si accorderà con altri partecipanti alla gara;</w:t>
      </w:r>
    </w:p>
    <w:p w14:paraId="0A00642E" w14:textId="77777777" w:rsidR="008D2F1F" w:rsidRPr="008D2F1F" w:rsidRDefault="008D2F1F" w:rsidP="007365F2">
      <w:pPr>
        <w:pStyle w:val="Default"/>
        <w:tabs>
          <w:tab w:val="left" w:pos="709"/>
        </w:tabs>
        <w:suppressAutoHyphens w:val="0"/>
        <w:adjustRightInd w:val="0"/>
        <w:spacing w:line="240" w:lineRule="auto"/>
        <w:ind w:firstLine="66"/>
        <w:jc w:val="both"/>
        <w:rPr>
          <w:rFonts w:asciiTheme="minorHAnsi" w:hAnsiTheme="minorHAnsi"/>
        </w:rPr>
      </w:pPr>
    </w:p>
    <w:p w14:paraId="4C0FE2D2" w14:textId="77777777" w:rsidR="008D2F1F" w:rsidRPr="008D2F1F" w:rsidRDefault="008D2F1F" w:rsidP="007365F2">
      <w:pPr>
        <w:pStyle w:val="Default"/>
        <w:numPr>
          <w:ilvl w:val="0"/>
          <w:numId w:val="44"/>
        </w:numPr>
        <w:tabs>
          <w:tab w:val="left" w:pos="709"/>
        </w:tabs>
        <w:suppressAutoHyphens w:val="0"/>
        <w:adjustRightInd w:val="0"/>
        <w:spacing w:line="240" w:lineRule="auto"/>
        <w:ind w:firstLine="66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ad informare puntualmente tutto il personale, di cui si avvale, del presente Patto di integrità e degli obblighi in esso contenuti;</w:t>
      </w:r>
    </w:p>
    <w:p w14:paraId="187D6F47" w14:textId="77777777" w:rsidR="008D2F1F" w:rsidRPr="008D2F1F" w:rsidRDefault="008D2F1F" w:rsidP="007365F2">
      <w:pPr>
        <w:pStyle w:val="Default"/>
        <w:tabs>
          <w:tab w:val="left" w:pos="709"/>
        </w:tabs>
        <w:suppressAutoHyphens w:val="0"/>
        <w:adjustRightInd w:val="0"/>
        <w:spacing w:line="240" w:lineRule="auto"/>
        <w:ind w:firstLine="66"/>
        <w:jc w:val="both"/>
        <w:rPr>
          <w:rFonts w:asciiTheme="minorHAnsi" w:hAnsiTheme="minorHAnsi"/>
        </w:rPr>
      </w:pPr>
    </w:p>
    <w:p w14:paraId="1F22BA3B" w14:textId="77777777" w:rsidR="008D2F1F" w:rsidRPr="008D2F1F" w:rsidRDefault="008D2F1F" w:rsidP="007365F2">
      <w:pPr>
        <w:pStyle w:val="Default"/>
        <w:numPr>
          <w:ilvl w:val="0"/>
          <w:numId w:val="44"/>
        </w:numPr>
        <w:tabs>
          <w:tab w:val="left" w:pos="709"/>
        </w:tabs>
        <w:suppressAutoHyphens w:val="0"/>
        <w:adjustRightInd w:val="0"/>
        <w:spacing w:line="240" w:lineRule="auto"/>
        <w:ind w:firstLine="66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a vigilare affinché gli impegni sopra indicati siano osservati da tutti i collaboratori e dipendenti nell’esercizio dei compiti loro assegnati;</w:t>
      </w:r>
    </w:p>
    <w:p w14:paraId="124F2F32" w14:textId="77777777" w:rsidR="008D2F1F" w:rsidRPr="008D2F1F" w:rsidRDefault="008D2F1F" w:rsidP="007365F2">
      <w:pPr>
        <w:pStyle w:val="Default"/>
        <w:tabs>
          <w:tab w:val="left" w:pos="709"/>
        </w:tabs>
        <w:suppressAutoHyphens w:val="0"/>
        <w:adjustRightInd w:val="0"/>
        <w:spacing w:line="240" w:lineRule="auto"/>
        <w:ind w:firstLine="66"/>
        <w:jc w:val="both"/>
        <w:rPr>
          <w:rFonts w:asciiTheme="minorHAnsi" w:hAnsiTheme="minorHAnsi"/>
        </w:rPr>
      </w:pPr>
    </w:p>
    <w:p w14:paraId="02D248C4" w14:textId="77777777" w:rsidR="008D2F1F" w:rsidRPr="008D2F1F" w:rsidRDefault="008D2F1F" w:rsidP="007365F2">
      <w:pPr>
        <w:pStyle w:val="Default"/>
        <w:numPr>
          <w:ilvl w:val="0"/>
          <w:numId w:val="44"/>
        </w:numPr>
        <w:tabs>
          <w:tab w:val="left" w:pos="709"/>
        </w:tabs>
        <w:suppressAutoHyphens w:val="0"/>
        <w:adjustRightInd w:val="0"/>
        <w:spacing w:line="240" w:lineRule="auto"/>
        <w:ind w:firstLine="66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a denunciare alla Pubblica Autorità competente ogni irregolarità o distorsione di cui sia venuta a conoscenza per quanto attiene l’attività di cui all’oggetto della gara in causa.</w:t>
      </w:r>
    </w:p>
    <w:p w14:paraId="583E3223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  <w:bookmarkStart w:id="0" w:name="page2"/>
      <w:bookmarkEnd w:id="0"/>
    </w:p>
    <w:p w14:paraId="651645A0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</w:p>
    <w:p w14:paraId="227A04F6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b/>
        </w:rPr>
      </w:pPr>
      <w:r w:rsidRPr="008D2F1F">
        <w:rPr>
          <w:rFonts w:asciiTheme="minorHAnsi" w:hAnsiTheme="minorHAnsi"/>
          <w:b/>
        </w:rPr>
        <w:t>Articolo 2</w:t>
      </w:r>
    </w:p>
    <w:p w14:paraId="3E1D122E" w14:textId="77777777" w:rsidR="008D2F1F" w:rsidRPr="009A2E90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sz w:val="12"/>
          <w:szCs w:val="12"/>
        </w:rPr>
      </w:pPr>
    </w:p>
    <w:p w14:paraId="7C4F4D1E" w14:textId="1408E35B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 xml:space="preserve">La </w:t>
      </w:r>
      <w:r w:rsidR="007365F2">
        <w:rPr>
          <w:rFonts w:asciiTheme="minorHAnsi" w:hAnsiTheme="minorHAnsi"/>
        </w:rPr>
        <w:t>D</w:t>
      </w:r>
      <w:r w:rsidRPr="008D2F1F">
        <w:rPr>
          <w:rFonts w:asciiTheme="minorHAnsi" w:hAnsiTheme="minorHAnsi"/>
        </w:rPr>
        <w:t>itta, sin d’ora, accetta che nel caso di mancato rispetto degli impegni anticorruzione assunti con il presente Patto di integrità, comunque accertato dall’Amministrazione, potranno essere applicate le seguenti sanzioni:</w:t>
      </w:r>
    </w:p>
    <w:p w14:paraId="094E7302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</w:p>
    <w:p w14:paraId="219ED7FD" w14:textId="77777777" w:rsidR="008D2F1F" w:rsidRPr="008D2F1F" w:rsidRDefault="008D2F1F" w:rsidP="007365F2">
      <w:pPr>
        <w:pStyle w:val="Default"/>
        <w:numPr>
          <w:ilvl w:val="0"/>
          <w:numId w:val="45"/>
        </w:numPr>
        <w:suppressAutoHyphens w:val="0"/>
        <w:adjustRightInd w:val="0"/>
        <w:spacing w:line="240" w:lineRule="auto"/>
        <w:ind w:left="284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esclusione del concorrente dalla gara;</w:t>
      </w:r>
    </w:p>
    <w:p w14:paraId="65D0CA97" w14:textId="77777777" w:rsidR="008D2F1F" w:rsidRPr="008D2F1F" w:rsidRDefault="008D2F1F" w:rsidP="007365F2">
      <w:pPr>
        <w:pStyle w:val="Default"/>
        <w:numPr>
          <w:ilvl w:val="0"/>
          <w:numId w:val="45"/>
        </w:numPr>
        <w:suppressAutoHyphens w:val="0"/>
        <w:adjustRightInd w:val="0"/>
        <w:spacing w:line="240" w:lineRule="auto"/>
        <w:ind w:left="284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escussione della cauzione di validità dell’offerta;</w:t>
      </w:r>
    </w:p>
    <w:p w14:paraId="15F90037" w14:textId="77777777" w:rsidR="008D2F1F" w:rsidRPr="008D2F1F" w:rsidRDefault="008D2F1F" w:rsidP="007365F2">
      <w:pPr>
        <w:pStyle w:val="Default"/>
        <w:numPr>
          <w:ilvl w:val="0"/>
          <w:numId w:val="45"/>
        </w:numPr>
        <w:suppressAutoHyphens w:val="0"/>
        <w:adjustRightInd w:val="0"/>
        <w:spacing w:line="240" w:lineRule="auto"/>
        <w:ind w:left="284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risoluzione del contratto;</w:t>
      </w:r>
    </w:p>
    <w:p w14:paraId="22574ECF" w14:textId="77777777" w:rsidR="008D2F1F" w:rsidRPr="008D2F1F" w:rsidRDefault="008D2F1F" w:rsidP="007365F2">
      <w:pPr>
        <w:pStyle w:val="Default"/>
        <w:numPr>
          <w:ilvl w:val="0"/>
          <w:numId w:val="45"/>
        </w:numPr>
        <w:suppressAutoHyphens w:val="0"/>
        <w:adjustRightInd w:val="0"/>
        <w:spacing w:line="240" w:lineRule="auto"/>
        <w:ind w:left="284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escussione della cauzione di buona esecuzione del contratto;</w:t>
      </w:r>
    </w:p>
    <w:p w14:paraId="0A771B31" w14:textId="77777777" w:rsidR="008D2F1F" w:rsidRPr="008D2F1F" w:rsidRDefault="008D2F1F" w:rsidP="007365F2">
      <w:pPr>
        <w:pStyle w:val="Default"/>
        <w:numPr>
          <w:ilvl w:val="0"/>
          <w:numId w:val="45"/>
        </w:numPr>
        <w:suppressAutoHyphens w:val="0"/>
        <w:adjustRightInd w:val="0"/>
        <w:spacing w:line="240" w:lineRule="auto"/>
        <w:ind w:left="284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esclusione del concorrente dalle gare indette dalla stazione appaltante per 5 anni.</w:t>
      </w:r>
    </w:p>
    <w:p w14:paraId="165ADEED" w14:textId="222950DF" w:rsidR="008D2F1F" w:rsidRDefault="008D2F1F" w:rsidP="007365F2">
      <w:pPr>
        <w:pStyle w:val="Default"/>
        <w:tabs>
          <w:tab w:val="left" w:pos="709"/>
        </w:tabs>
        <w:suppressAutoHyphens w:val="0"/>
        <w:adjustRightInd w:val="0"/>
        <w:spacing w:line="240" w:lineRule="auto"/>
        <w:ind w:left="284"/>
        <w:jc w:val="both"/>
        <w:rPr>
          <w:rFonts w:asciiTheme="minorHAnsi" w:hAnsiTheme="minorHAnsi"/>
        </w:rPr>
      </w:pPr>
    </w:p>
    <w:p w14:paraId="261037EE" w14:textId="77777777" w:rsidR="009A2E90" w:rsidRPr="008D2F1F" w:rsidRDefault="009A2E90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</w:p>
    <w:p w14:paraId="3726DF73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b/>
        </w:rPr>
      </w:pPr>
      <w:r w:rsidRPr="008D2F1F">
        <w:rPr>
          <w:rFonts w:asciiTheme="minorHAnsi" w:hAnsiTheme="minorHAnsi"/>
          <w:b/>
        </w:rPr>
        <w:t>Articolo 3</w:t>
      </w:r>
    </w:p>
    <w:p w14:paraId="11C6743F" w14:textId="77777777" w:rsidR="009A2E90" w:rsidRPr="009A2E90" w:rsidRDefault="009A2E90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sz w:val="14"/>
          <w:szCs w:val="14"/>
        </w:rPr>
      </w:pPr>
    </w:p>
    <w:p w14:paraId="497B638F" w14:textId="573E72C9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1DA73C8B" w14:textId="05664598" w:rsid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</w:p>
    <w:p w14:paraId="3F888E3E" w14:textId="77777777" w:rsidR="009A2E90" w:rsidRPr="008D2F1F" w:rsidRDefault="009A2E90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</w:p>
    <w:p w14:paraId="33CA60EF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b/>
        </w:rPr>
      </w:pPr>
      <w:r w:rsidRPr="008D2F1F">
        <w:rPr>
          <w:rFonts w:asciiTheme="minorHAnsi" w:hAnsiTheme="minorHAnsi"/>
          <w:b/>
        </w:rPr>
        <w:t>Articolo 4</w:t>
      </w:r>
    </w:p>
    <w:p w14:paraId="75F592C1" w14:textId="77777777" w:rsidR="008D2F1F" w:rsidRPr="009A2E90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sz w:val="14"/>
          <w:szCs w:val="14"/>
        </w:rPr>
      </w:pPr>
    </w:p>
    <w:p w14:paraId="690BDF76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14:paraId="07889AB2" w14:textId="74C5B8F0" w:rsid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</w:p>
    <w:p w14:paraId="6054B5EA" w14:textId="77777777" w:rsidR="009A2E90" w:rsidRPr="008D2F1F" w:rsidRDefault="009A2E90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</w:p>
    <w:p w14:paraId="1EA35690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b/>
        </w:rPr>
      </w:pPr>
      <w:r w:rsidRPr="008D2F1F">
        <w:rPr>
          <w:rFonts w:asciiTheme="minorHAnsi" w:hAnsiTheme="minorHAnsi"/>
          <w:b/>
        </w:rPr>
        <w:lastRenderedPageBreak/>
        <w:t>Articolo 5</w:t>
      </w:r>
    </w:p>
    <w:p w14:paraId="7B3C991E" w14:textId="77777777" w:rsidR="008D2F1F" w:rsidRPr="009A2E90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  <w:sz w:val="14"/>
          <w:szCs w:val="14"/>
        </w:rPr>
      </w:pPr>
    </w:p>
    <w:p w14:paraId="5ECB06B0" w14:textId="77777777" w:rsidR="008D2F1F" w:rsidRPr="008D2F1F" w:rsidRDefault="008D2F1F" w:rsidP="009A2E90">
      <w:pPr>
        <w:pStyle w:val="Default"/>
        <w:tabs>
          <w:tab w:val="left" w:pos="709"/>
        </w:tabs>
        <w:suppressAutoHyphens w:val="0"/>
        <w:adjustRightInd w:val="0"/>
        <w:spacing w:line="240" w:lineRule="auto"/>
        <w:jc w:val="both"/>
        <w:rPr>
          <w:rFonts w:asciiTheme="minorHAnsi" w:hAnsiTheme="minorHAnsi"/>
        </w:rPr>
      </w:pPr>
      <w:r w:rsidRPr="008D2F1F">
        <w:rPr>
          <w:rFonts w:asciiTheme="minorHAnsi" w:hAnsiTheme="minorHAnsi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14:paraId="2DCC7245" w14:textId="26334D81" w:rsidR="008D2F1F" w:rsidRDefault="008D2F1F" w:rsidP="008D2F1F">
      <w:pPr>
        <w:pStyle w:val="Default"/>
        <w:tabs>
          <w:tab w:val="left" w:pos="709"/>
        </w:tabs>
        <w:suppressAutoHyphens w:val="0"/>
        <w:adjustRightInd w:val="0"/>
        <w:spacing w:line="240" w:lineRule="auto"/>
        <w:rPr>
          <w:rFonts w:asciiTheme="minorHAnsi" w:hAnsiTheme="minorHAnsi"/>
        </w:rPr>
      </w:pPr>
    </w:p>
    <w:p w14:paraId="19312216" w14:textId="77777777" w:rsidR="009A2E90" w:rsidRPr="008D2F1F" w:rsidRDefault="009A2E90" w:rsidP="008D2F1F">
      <w:pPr>
        <w:pStyle w:val="Default"/>
        <w:tabs>
          <w:tab w:val="left" w:pos="709"/>
        </w:tabs>
        <w:suppressAutoHyphens w:val="0"/>
        <w:adjustRightInd w:val="0"/>
        <w:spacing w:line="240" w:lineRule="auto"/>
        <w:rPr>
          <w:rFonts w:asciiTheme="minorHAnsi" w:hAnsiTheme="minorHAnsi"/>
        </w:rPr>
      </w:pPr>
    </w:p>
    <w:p w14:paraId="17487CDD" w14:textId="77777777" w:rsidR="008D2F1F" w:rsidRPr="008D2F1F" w:rsidRDefault="008D2F1F" w:rsidP="008D2F1F">
      <w:pPr>
        <w:pStyle w:val="Default"/>
        <w:tabs>
          <w:tab w:val="left" w:pos="709"/>
        </w:tabs>
        <w:suppressAutoHyphens w:val="0"/>
        <w:adjustRightInd w:val="0"/>
        <w:spacing w:line="240" w:lineRule="auto"/>
        <w:rPr>
          <w:rFonts w:asciiTheme="minorHAnsi" w:hAnsiTheme="minorHAnsi"/>
        </w:rPr>
      </w:pPr>
      <w:r w:rsidRPr="008D2F1F">
        <w:rPr>
          <w:rFonts w:asciiTheme="minorHAnsi" w:hAnsiTheme="minorHAnsi"/>
        </w:rPr>
        <w:t>Luogo e data ………………….</w:t>
      </w:r>
    </w:p>
    <w:p w14:paraId="52EADBD0" w14:textId="77777777" w:rsidR="008D2F1F" w:rsidRPr="008D2F1F" w:rsidRDefault="008D2F1F" w:rsidP="008D2F1F">
      <w:pPr>
        <w:pStyle w:val="Default"/>
        <w:tabs>
          <w:tab w:val="left" w:pos="709"/>
        </w:tabs>
        <w:suppressAutoHyphens w:val="0"/>
        <w:adjustRightInd w:val="0"/>
        <w:spacing w:line="240" w:lineRule="auto"/>
        <w:rPr>
          <w:rFonts w:asciiTheme="minorHAnsi" w:hAnsi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7"/>
        <w:gridCol w:w="5269"/>
      </w:tblGrid>
      <w:tr w:rsidR="008D2F1F" w:rsidRPr="008D2F1F" w14:paraId="06D6F04F" w14:textId="77777777" w:rsidTr="009A2E90">
        <w:tc>
          <w:tcPr>
            <w:tcW w:w="4937" w:type="dxa"/>
          </w:tcPr>
          <w:p w14:paraId="16FF96E1" w14:textId="3C679767" w:rsidR="008D2F1F" w:rsidRPr="008D2F1F" w:rsidRDefault="008D2F1F" w:rsidP="008D2F1F">
            <w:pPr>
              <w:pStyle w:val="Default"/>
              <w:tabs>
                <w:tab w:val="left" w:pos="709"/>
              </w:tabs>
              <w:suppressAutoHyphens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D2F1F">
              <w:rPr>
                <w:rFonts w:asciiTheme="minorHAnsi" w:hAnsiTheme="minorHAnsi"/>
              </w:rPr>
              <w:t xml:space="preserve">Per la </w:t>
            </w:r>
            <w:r w:rsidR="009A2E90">
              <w:rPr>
                <w:rFonts w:asciiTheme="minorHAnsi" w:hAnsiTheme="minorHAnsi"/>
              </w:rPr>
              <w:t>D</w:t>
            </w:r>
            <w:r w:rsidRPr="008D2F1F">
              <w:rPr>
                <w:rFonts w:asciiTheme="minorHAnsi" w:hAnsiTheme="minorHAnsi"/>
              </w:rPr>
              <w:t>itta:</w:t>
            </w:r>
          </w:p>
          <w:p w14:paraId="664BE0D2" w14:textId="77777777" w:rsidR="008D2F1F" w:rsidRPr="008D2F1F" w:rsidRDefault="008D2F1F" w:rsidP="008D2F1F">
            <w:pPr>
              <w:pStyle w:val="Default"/>
              <w:tabs>
                <w:tab w:val="left" w:pos="709"/>
              </w:tabs>
              <w:suppressAutoHyphens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5269" w:type="dxa"/>
            <w:hideMark/>
          </w:tcPr>
          <w:p w14:paraId="07FCC324" w14:textId="77777777" w:rsidR="008D2F1F" w:rsidRPr="008D2F1F" w:rsidRDefault="008D2F1F" w:rsidP="008D2F1F">
            <w:pPr>
              <w:pStyle w:val="Default"/>
              <w:tabs>
                <w:tab w:val="left" w:pos="709"/>
              </w:tabs>
              <w:suppressAutoHyphens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D2F1F">
              <w:rPr>
                <w:rFonts w:asciiTheme="minorHAnsi" w:hAnsiTheme="minorHAnsi"/>
              </w:rPr>
              <w:t>Per l’Istituzione Scolastica</w:t>
            </w:r>
          </w:p>
        </w:tc>
      </w:tr>
      <w:tr w:rsidR="008D2F1F" w:rsidRPr="008D2F1F" w14:paraId="7B3B4D2F" w14:textId="77777777" w:rsidTr="009A2E90">
        <w:tc>
          <w:tcPr>
            <w:tcW w:w="4937" w:type="dxa"/>
            <w:vAlign w:val="bottom"/>
            <w:hideMark/>
          </w:tcPr>
          <w:p w14:paraId="7ECDAAF6" w14:textId="77777777" w:rsidR="008D2F1F" w:rsidRPr="008D2F1F" w:rsidRDefault="008D2F1F" w:rsidP="008D2F1F">
            <w:pPr>
              <w:pStyle w:val="Default"/>
              <w:tabs>
                <w:tab w:val="left" w:pos="709"/>
              </w:tabs>
              <w:suppressAutoHyphens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D2F1F">
              <w:rPr>
                <w:rFonts w:asciiTheme="minorHAnsi" w:hAnsiTheme="minorHAnsi"/>
              </w:rPr>
              <w:t>_____________________________________</w:t>
            </w:r>
          </w:p>
        </w:tc>
        <w:tc>
          <w:tcPr>
            <w:tcW w:w="5269" w:type="dxa"/>
            <w:hideMark/>
          </w:tcPr>
          <w:p w14:paraId="33249C46" w14:textId="77777777" w:rsidR="008D2F1F" w:rsidRPr="008D2F1F" w:rsidRDefault="008D2F1F" w:rsidP="008D2F1F">
            <w:pPr>
              <w:pStyle w:val="Default"/>
              <w:tabs>
                <w:tab w:val="left" w:pos="709"/>
              </w:tabs>
              <w:suppressAutoHyphens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D2F1F">
              <w:rPr>
                <w:rFonts w:asciiTheme="minorHAnsi" w:hAnsiTheme="minorHAnsi"/>
              </w:rPr>
              <w:t xml:space="preserve">F.to IL DIRIGENTE SCOLASTICO </w:t>
            </w:r>
          </w:p>
          <w:p w14:paraId="1E8BFB7B" w14:textId="77777777" w:rsidR="008D2F1F" w:rsidRPr="008D2F1F" w:rsidRDefault="008D2F1F" w:rsidP="008D2F1F">
            <w:pPr>
              <w:pStyle w:val="Default"/>
              <w:tabs>
                <w:tab w:val="left" w:pos="709"/>
              </w:tabs>
              <w:suppressAutoHyphens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D2F1F">
              <w:rPr>
                <w:rFonts w:asciiTheme="minorHAnsi" w:hAnsiTheme="minorHAnsi"/>
              </w:rPr>
              <w:t>Dott.ssa Mara Galli</w:t>
            </w:r>
          </w:p>
        </w:tc>
      </w:tr>
      <w:tr w:rsidR="008D2F1F" w:rsidRPr="008D2F1F" w14:paraId="2780F2C1" w14:textId="77777777" w:rsidTr="009A2E90">
        <w:tc>
          <w:tcPr>
            <w:tcW w:w="4937" w:type="dxa"/>
          </w:tcPr>
          <w:p w14:paraId="2D0D0A6C" w14:textId="77777777" w:rsidR="008D2F1F" w:rsidRPr="008D2F1F" w:rsidRDefault="008D2F1F" w:rsidP="008D2F1F">
            <w:pPr>
              <w:pStyle w:val="Default"/>
              <w:tabs>
                <w:tab w:val="left" w:pos="709"/>
              </w:tabs>
              <w:suppressAutoHyphens w:val="0"/>
              <w:adjustRightInd w:val="0"/>
              <w:rPr>
                <w:rFonts w:asciiTheme="minorHAnsi" w:hAnsiTheme="minorHAnsi"/>
              </w:rPr>
            </w:pPr>
          </w:p>
          <w:p w14:paraId="68559EEF" w14:textId="4739B5D5" w:rsidR="008D2F1F" w:rsidRPr="008D2F1F" w:rsidRDefault="008D2F1F" w:rsidP="008D2F1F">
            <w:pPr>
              <w:pStyle w:val="Default"/>
              <w:tabs>
                <w:tab w:val="left" w:pos="709"/>
              </w:tabs>
              <w:suppressAutoHyphens w:val="0"/>
              <w:adjustRightInd w:val="0"/>
              <w:rPr>
                <w:rFonts w:asciiTheme="minorHAnsi" w:hAnsiTheme="minorHAnsi"/>
              </w:rPr>
            </w:pPr>
            <w:r w:rsidRPr="008D2F1F">
              <w:rPr>
                <w:rFonts w:asciiTheme="minorHAnsi" w:hAnsiTheme="minorHAnsi"/>
              </w:rPr>
              <w:t xml:space="preserve">(il </w:t>
            </w:r>
            <w:r w:rsidR="00A5748E">
              <w:rPr>
                <w:rFonts w:asciiTheme="minorHAnsi" w:hAnsiTheme="minorHAnsi"/>
              </w:rPr>
              <w:t>L</w:t>
            </w:r>
            <w:r w:rsidRPr="008D2F1F">
              <w:rPr>
                <w:rFonts w:asciiTheme="minorHAnsi" w:hAnsiTheme="minorHAnsi"/>
              </w:rPr>
              <w:t xml:space="preserve">egale </w:t>
            </w:r>
            <w:r w:rsidR="00A5748E">
              <w:rPr>
                <w:rFonts w:asciiTheme="minorHAnsi" w:hAnsiTheme="minorHAnsi"/>
              </w:rPr>
              <w:t>R</w:t>
            </w:r>
            <w:r w:rsidRPr="008D2F1F">
              <w:rPr>
                <w:rFonts w:asciiTheme="minorHAnsi" w:hAnsiTheme="minorHAnsi"/>
              </w:rPr>
              <w:t>appresentante)</w:t>
            </w:r>
          </w:p>
          <w:p w14:paraId="37BF1E87" w14:textId="77777777" w:rsidR="008D2F1F" w:rsidRPr="008D2F1F" w:rsidRDefault="008D2F1F" w:rsidP="008D2F1F">
            <w:pPr>
              <w:pStyle w:val="Default"/>
              <w:tabs>
                <w:tab w:val="left" w:pos="709"/>
              </w:tabs>
              <w:suppressAutoHyphens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5269" w:type="dxa"/>
          </w:tcPr>
          <w:p w14:paraId="1BDEAA20" w14:textId="6CFC022C" w:rsidR="008D2F1F" w:rsidRPr="009A2E90" w:rsidRDefault="008D2F1F" w:rsidP="008D2F1F">
            <w:pPr>
              <w:pStyle w:val="Default"/>
              <w:tabs>
                <w:tab w:val="left" w:pos="709"/>
              </w:tabs>
              <w:suppressAutoHyphens w:val="0"/>
              <w:adjustRightInd w:val="0"/>
              <w:rPr>
                <w:rFonts w:asciiTheme="minorHAnsi" w:hAnsiTheme="minorHAnsi"/>
                <w:sz w:val="12"/>
                <w:szCs w:val="12"/>
              </w:rPr>
            </w:pPr>
            <w:r w:rsidRPr="009A2E90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*Firma autografa sostituita a mezzo stampa ai sensi dell’art. 3, comma 2 del </w:t>
            </w:r>
            <w:r w:rsidR="009A2E90">
              <w:rPr>
                <w:rFonts w:asciiTheme="minorHAnsi" w:hAnsiTheme="minorHAnsi"/>
                <w:b/>
                <w:bCs/>
                <w:sz w:val="12"/>
                <w:szCs w:val="12"/>
              </w:rPr>
              <w:t>dlgs</w:t>
            </w:r>
            <w:r w:rsidRPr="009A2E90">
              <w:rPr>
                <w:rFonts w:asciiTheme="minorHAnsi" w:hAnsiTheme="minorHAnsi"/>
                <w:b/>
                <w:bCs/>
                <w:sz w:val="12"/>
                <w:szCs w:val="12"/>
              </w:rPr>
              <w:t xml:space="preserve"> n. 39/1993</w:t>
            </w:r>
          </w:p>
          <w:p w14:paraId="4831546F" w14:textId="77777777" w:rsidR="008D2F1F" w:rsidRPr="008D2F1F" w:rsidRDefault="008D2F1F" w:rsidP="008D2F1F">
            <w:pPr>
              <w:pStyle w:val="Default"/>
              <w:tabs>
                <w:tab w:val="left" w:pos="709"/>
              </w:tabs>
              <w:suppressAutoHyphens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</w:tr>
    </w:tbl>
    <w:p w14:paraId="18ED9415" w14:textId="77777777" w:rsidR="008D2F1F" w:rsidRPr="008D2F1F" w:rsidRDefault="008D2F1F" w:rsidP="008D2F1F">
      <w:pPr>
        <w:pStyle w:val="Default"/>
        <w:tabs>
          <w:tab w:val="left" w:pos="709"/>
        </w:tabs>
        <w:suppressAutoHyphens w:val="0"/>
        <w:adjustRightInd w:val="0"/>
        <w:spacing w:line="240" w:lineRule="auto"/>
        <w:rPr>
          <w:rFonts w:asciiTheme="minorHAnsi" w:hAnsiTheme="minorHAnsi"/>
        </w:rPr>
      </w:pPr>
    </w:p>
    <w:p w14:paraId="42510A83" w14:textId="77777777" w:rsidR="004665BE" w:rsidRPr="00C23696" w:rsidRDefault="004665BE" w:rsidP="006A4FE8">
      <w:pPr>
        <w:rPr>
          <w:sz w:val="22"/>
          <w:szCs w:val="22"/>
        </w:rPr>
      </w:pPr>
    </w:p>
    <w:sectPr w:rsidR="004665BE" w:rsidRPr="00C23696" w:rsidSect="00296F7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0" w:right="849" w:bottom="851" w:left="851" w:header="142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DB1F6" w14:textId="77777777" w:rsidR="00E8648A" w:rsidRDefault="00E8648A" w:rsidP="004E1AD2">
      <w:r>
        <w:separator/>
      </w:r>
    </w:p>
  </w:endnote>
  <w:endnote w:type="continuationSeparator" w:id="0">
    <w:p w14:paraId="2294E601" w14:textId="77777777" w:rsidR="00E8648A" w:rsidRDefault="00E8648A" w:rsidP="004E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Segoe UI Symbol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altName w:val="Yu Gothic"/>
    <w:charset w:val="8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FED31" w14:textId="77777777" w:rsidR="00E8648A" w:rsidRPr="00731943" w:rsidRDefault="00E8648A" w:rsidP="000E333D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2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di 2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 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8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9</w:t>
    </w:r>
  </w:p>
  <w:p w14:paraId="182B2D1F" w14:textId="77777777" w:rsidR="00E8648A" w:rsidRDefault="00E864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42B7" w14:textId="5B726752" w:rsidR="00E8648A" w:rsidRPr="00731943" w:rsidRDefault="00E8648A" w:rsidP="003D4C02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D4C02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2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r w:rsidR="00A5748E">
      <w:fldChar w:fldCharType="begin"/>
    </w:r>
    <w:r w:rsidR="00A5748E">
      <w:instrText>NUMPAGES  \* Arabic  \* MERGEFORMAT</w:instrText>
    </w:r>
    <w:r w:rsidR="00A5748E">
      <w:fldChar w:fldCharType="separate"/>
    </w:r>
    <w:r w:rsidRPr="00E8648A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1</w:t>
    </w:r>
    <w:r w:rsidR="00A5748E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fldChar w:fldCharType="end"/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 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22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A1A99" w14:textId="79E1BC31" w:rsidR="00E8648A" w:rsidRPr="00780F5B" w:rsidRDefault="00E8648A" w:rsidP="003E71C5">
    <w:pPr>
      <w:pStyle w:val="Pidipagina"/>
      <w:tabs>
        <w:tab w:val="clear" w:pos="9638"/>
      </w:tabs>
      <w:rPr>
        <w:rFonts w:asciiTheme="minorHAnsi" w:hAnsiTheme="minorHAnsi" w:cstheme="minorHAnsi"/>
        <w:b/>
        <w:color w:val="365F91" w:themeColor="accent1" w:themeShade="BF"/>
        <w:sz w:val="16"/>
      </w:rPr>
    </w:pP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F4105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 w:rsidR="00B65755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1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r w:rsidR="00A5748E">
      <w:fldChar w:fldCharType="begin"/>
    </w:r>
    <w:r w:rsidR="00A5748E">
      <w:instrText>NUMPAGES  \* Arabic  \* MERGEFORMAT</w:instrText>
    </w:r>
    <w:r w:rsidR="00A5748E">
      <w:fldChar w:fldCharType="separate"/>
    </w:r>
    <w:r w:rsidR="00B65755" w:rsidRPr="00B65755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1</w:t>
    </w:r>
    <w:r w:rsidR="00A5748E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 w:rsidRPr="003E71C5">
      <w:rPr>
        <w:rFonts w:asciiTheme="minorHAnsi" w:hAnsiTheme="minorHAnsi" w:cstheme="minorHAnsi"/>
        <w:b/>
        <w:color w:val="365F91" w:themeColor="accent1" w:themeShade="BF"/>
        <w:sz w:val="16"/>
      </w:rPr>
      <w:tab/>
      <w:t>a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.s. 2022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41F33" w14:textId="77777777" w:rsidR="00E8648A" w:rsidRDefault="00E8648A" w:rsidP="004E1AD2">
      <w:r>
        <w:separator/>
      </w:r>
    </w:p>
  </w:footnote>
  <w:footnote w:type="continuationSeparator" w:id="0">
    <w:p w14:paraId="764FE3B6" w14:textId="77777777" w:rsidR="00E8648A" w:rsidRDefault="00E8648A" w:rsidP="004E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BC51" w14:textId="77777777" w:rsidR="00E8648A" w:rsidRDefault="00E8648A">
    <w:pPr>
      <w:pStyle w:val="Intestazione"/>
    </w:pPr>
  </w:p>
  <w:p w14:paraId="22783E8D" w14:textId="77777777" w:rsidR="00E8648A" w:rsidRDefault="00E8648A">
    <w:pPr>
      <w:pStyle w:val="Intestazione"/>
    </w:pPr>
  </w:p>
  <w:p w14:paraId="7A0479DE" w14:textId="77777777" w:rsidR="00E8648A" w:rsidRDefault="00E8648A">
    <w:pPr>
      <w:pStyle w:val="Intestazione"/>
    </w:pPr>
  </w:p>
  <w:p w14:paraId="18C420E7" w14:textId="77777777" w:rsidR="00E8648A" w:rsidRDefault="00E8648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A1354" w14:textId="245D1072" w:rsidR="00E8648A" w:rsidRPr="004665BE" w:rsidRDefault="00E8648A" w:rsidP="00100EAB">
    <w:pPr>
      <w:rPr>
        <w:sz w:val="20"/>
        <w:szCs w:val="20"/>
      </w:rPr>
    </w:pPr>
  </w:p>
  <w:p w14:paraId="214C9A04" w14:textId="77777777" w:rsidR="00E8648A" w:rsidRPr="004665BE" w:rsidRDefault="00E8648A">
    <w:pPr>
      <w:rPr>
        <w:sz w:val="20"/>
        <w:szCs w:val="20"/>
      </w:rPr>
    </w:pPr>
  </w:p>
  <w:tbl>
    <w:tblPr>
      <w:tblW w:w="10459" w:type="dxa"/>
      <w:tblInd w:w="-34" w:type="dxa"/>
      <w:tblBorders>
        <w:bottom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3491"/>
      <w:gridCol w:w="3597"/>
      <w:gridCol w:w="3260"/>
      <w:gridCol w:w="111"/>
    </w:tblGrid>
    <w:tr w:rsidR="00E8648A" w:rsidRPr="00D505C6" w14:paraId="058DF7D5" w14:textId="77777777" w:rsidTr="004665BE">
      <w:trPr>
        <w:gridAfter w:val="1"/>
        <w:wAfter w:w="111" w:type="dxa"/>
        <w:trHeight w:val="856"/>
      </w:trPr>
      <w:tc>
        <w:tcPr>
          <w:tcW w:w="3491" w:type="dxa"/>
          <w:vAlign w:val="center"/>
        </w:tcPr>
        <w:p w14:paraId="7A5B456F" w14:textId="77777777" w:rsidR="00E8648A" w:rsidRPr="00D505C6" w:rsidRDefault="00E8648A" w:rsidP="004665BE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Roman 10cpi" w:hAnsi="Roman 10cpi"/>
              <w:b/>
              <w:noProof/>
              <w:sz w:val="20"/>
              <w:szCs w:val="20"/>
            </w:rPr>
          </w:pPr>
        </w:p>
      </w:tc>
      <w:tc>
        <w:tcPr>
          <w:tcW w:w="3597" w:type="dxa"/>
        </w:tcPr>
        <w:p w14:paraId="1A83A930" w14:textId="77777777" w:rsidR="00E8648A" w:rsidRPr="00D505C6" w:rsidRDefault="00E8648A" w:rsidP="00CF127D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Calibri" w:hAnsi="Calibri" w:cs="Calibri"/>
              <w:b/>
              <w:sz w:val="8"/>
            </w:rPr>
          </w:pPr>
          <w:r w:rsidRPr="00D505C6">
            <w:rPr>
              <w:rFonts w:ascii="Roman 10cpi" w:hAnsi="Roman 10cpi"/>
              <w:b/>
              <w:noProof/>
              <w:sz w:val="20"/>
              <w:szCs w:val="20"/>
            </w:rPr>
            <w:drawing>
              <wp:anchor distT="0" distB="0" distL="114300" distR="114300" simplePos="0" relativeHeight="251639296" behindDoc="0" locked="0" layoutInCell="1" allowOverlap="1" wp14:anchorId="19EF6F39" wp14:editId="118A8BF1">
                <wp:simplePos x="0" y="0"/>
                <wp:positionH relativeFrom="margin">
                  <wp:posOffset>741045</wp:posOffset>
                </wp:positionH>
                <wp:positionV relativeFrom="margin">
                  <wp:posOffset>100330</wp:posOffset>
                </wp:positionV>
                <wp:extent cx="438150" cy="494665"/>
                <wp:effectExtent l="0" t="0" r="0" b="635"/>
                <wp:wrapSquare wrapText="bothSides"/>
                <wp:docPr id="5" name="Immagine 5" descr="downlo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ownlo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94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260" w:type="dxa"/>
        </w:tcPr>
        <w:p w14:paraId="47FE65A3" w14:textId="77777777" w:rsidR="00E8648A" w:rsidRPr="00D505C6" w:rsidRDefault="00E8648A" w:rsidP="00CF127D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Calibri" w:hAnsi="Calibri" w:cs="Calibri"/>
              <w:b/>
              <w:sz w:val="8"/>
            </w:rPr>
          </w:pPr>
        </w:p>
      </w:tc>
    </w:tr>
    <w:tr w:rsidR="00E8648A" w:rsidRPr="00A22EEF" w14:paraId="47D839E9" w14:textId="77777777" w:rsidTr="004665BE">
      <w:trPr>
        <w:trHeight w:val="1823"/>
      </w:trPr>
      <w:tc>
        <w:tcPr>
          <w:tcW w:w="10459" w:type="dxa"/>
          <w:gridSpan w:val="4"/>
          <w:vAlign w:val="center"/>
          <w:hideMark/>
        </w:tcPr>
        <w:tbl>
          <w:tblPr>
            <w:tblStyle w:val="Grigliatabella"/>
            <w:tblW w:w="1024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71"/>
            <w:gridCol w:w="1986"/>
            <w:gridCol w:w="2653"/>
            <w:gridCol w:w="2875"/>
            <w:gridCol w:w="2555"/>
          </w:tblGrid>
          <w:tr w:rsidR="00E8648A" w:rsidRPr="00273104" w14:paraId="6D631343" w14:textId="77777777" w:rsidTr="00295873">
            <w:trPr>
              <w:gridBefore w:val="1"/>
              <w:wBefore w:w="171" w:type="dxa"/>
              <w:trHeight w:val="80"/>
            </w:trPr>
            <w:tc>
              <w:tcPr>
                <w:tcW w:w="4639" w:type="dxa"/>
                <w:gridSpan w:val="2"/>
              </w:tcPr>
              <w:p w14:paraId="32696326" w14:textId="77777777" w:rsidR="00E8648A" w:rsidRPr="00273104" w:rsidRDefault="00E8648A" w:rsidP="00CF1CB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5430" w:type="dxa"/>
                <w:gridSpan w:val="2"/>
              </w:tcPr>
              <w:p w14:paraId="100D6833" w14:textId="77777777" w:rsidR="00E8648A" w:rsidRPr="00273104" w:rsidRDefault="00E8648A" w:rsidP="007545E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</w:tr>
          <w:tr w:rsidR="00E8648A" w:rsidRPr="00A22EEF" w14:paraId="4AB18454" w14:textId="77777777" w:rsidTr="00100EAB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215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CE6EE06" w14:textId="77777777" w:rsidR="00E8648A" w:rsidRPr="00EA4620" w:rsidRDefault="00E8648A" w:rsidP="00CF1CBC">
                <w:pPr>
                  <w:tabs>
                    <w:tab w:val="left" w:pos="0"/>
                  </w:tabs>
                  <w:overflowPunct w:val="0"/>
                  <w:autoSpaceDE w:val="0"/>
                  <w:autoSpaceDN w:val="0"/>
                  <w:adjustRightInd w:val="0"/>
                  <w:ind w:left="-431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i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  <w:p w14:paraId="12461940" w14:textId="77777777" w:rsidR="00E8648A" w:rsidRPr="00EA4620" w:rsidRDefault="00E8648A" w:rsidP="00D505C6">
                <w:pPr>
                  <w:tabs>
                    <w:tab w:val="left" w:pos="0"/>
                  </w:tabs>
                  <w:overflowPunct w:val="0"/>
                  <w:autoSpaceDE w:val="0"/>
                  <w:autoSpaceDN w:val="0"/>
                  <w:adjustRightInd w:val="0"/>
                  <w:ind w:left="-431"/>
                  <w:textAlignment w:val="baseline"/>
                  <w:rPr>
                    <w:rStyle w:val="Collegamentoipertestuale"/>
                    <w:rFonts w:ascii="Calibri" w:hAnsi="Calibri" w:cs="Calibri"/>
                    <w:i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5528" w:type="dxa"/>
                <w:gridSpan w:val="2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0FDC55D" w14:textId="4BB79CBB" w:rsidR="003D152E" w:rsidRPr="00100EAB" w:rsidRDefault="00E8648A" w:rsidP="00100EAB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0" w:right="-105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28"/>
                    <w:szCs w:val="28"/>
                  </w:rPr>
                </w:pPr>
                <w:r w:rsidRPr="00100EAB">
                  <w:rPr>
                    <w:rFonts w:ascii="Calibri" w:hAnsi="Calibri" w:cs="Calibri"/>
                    <w:b/>
                    <w:sz w:val="28"/>
                    <w:szCs w:val="28"/>
                  </w:rPr>
                  <w:t>MINISTERO DELL’ISTRUZIONE</w:t>
                </w:r>
                <w:r w:rsidR="00100EAB" w:rsidRPr="00100EAB">
                  <w:rPr>
                    <w:rFonts w:ascii="Calibri" w:hAnsi="Calibri" w:cs="Calibri"/>
                    <w:b/>
                    <w:sz w:val="28"/>
                    <w:szCs w:val="28"/>
                  </w:rPr>
                  <w:t xml:space="preserve"> </w:t>
                </w:r>
                <w:r w:rsidR="003D152E" w:rsidRPr="00100EAB">
                  <w:rPr>
                    <w:rFonts w:ascii="Calibri" w:hAnsi="Calibri" w:cs="Calibri"/>
                    <w:b/>
                    <w:sz w:val="28"/>
                    <w:szCs w:val="28"/>
                  </w:rPr>
                  <w:t>E DEL MERITO</w:t>
                </w:r>
              </w:p>
              <w:p w14:paraId="01F2D1CA" w14:textId="77777777" w:rsidR="00E8648A" w:rsidRPr="00BC135D" w:rsidRDefault="00E8648A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Cs w:val="28"/>
                  </w:rPr>
                </w:pPr>
                <w:r w:rsidRPr="00BC135D">
                  <w:rPr>
                    <w:rFonts w:ascii="Calibri" w:hAnsi="Calibri" w:cs="Calibri"/>
                    <w:b/>
                    <w:sz w:val="16"/>
                    <w:szCs w:val="20"/>
                  </w:rPr>
                  <w:t>UFFICIO SCOLASTICO REGIONALE PER IL LAZIO</w:t>
                </w:r>
              </w:p>
              <w:p w14:paraId="5B66E3D6" w14:textId="77777777" w:rsidR="00E8648A" w:rsidRPr="00BC135D" w:rsidRDefault="00E8648A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28"/>
                    <w:szCs w:val="30"/>
                  </w:rPr>
                </w:pPr>
                <w:r w:rsidRPr="00BC135D">
                  <w:rPr>
                    <w:rFonts w:ascii="Calibri" w:hAnsi="Calibri" w:cs="Calibri"/>
                    <w:b/>
                    <w:sz w:val="28"/>
                    <w:szCs w:val="30"/>
                  </w:rPr>
                  <w:t>ISTITUTO COMPRENSIVO</w:t>
                </w:r>
              </w:p>
              <w:p w14:paraId="153F5E17" w14:textId="77777777" w:rsidR="00E8648A" w:rsidRPr="00BC135D" w:rsidRDefault="00E8648A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</w:rPr>
                </w:pPr>
                <w:r w:rsidRPr="00BC135D">
                  <w:rPr>
                    <w:rFonts w:ascii="Calibri" w:hAnsi="Calibri" w:cs="Calibri"/>
                    <w:b/>
                    <w:sz w:val="28"/>
                    <w:szCs w:val="30"/>
                  </w:rPr>
                  <w:t>MINERVINI SISTI</w:t>
                </w:r>
              </w:p>
              <w:p w14:paraId="3B095E90" w14:textId="77777777" w:rsidR="00E8648A" w:rsidRPr="00BC135D" w:rsidRDefault="00E8648A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18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>INDIRIZZO MUSICALE</w:t>
                </w:r>
              </w:p>
              <w:p w14:paraId="717D9BB7" w14:textId="77777777" w:rsidR="00E8648A" w:rsidRPr="00BC135D" w:rsidRDefault="00E8648A" w:rsidP="00DF6138">
                <w:pPr>
                  <w:overflowPunct w:val="0"/>
                  <w:autoSpaceDE w:val="0"/>
                  <w:autoSpaceDN w:val="0"/>
                  <w:adjustRightInd w:val="0"/>
                  <w:ind w:left="319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4"/>
                    <w:szCs w:val="16"/>
                  </w:rPr>
                </w:pPr>
              </w:p>
            </w:tc>
            <w:tc>
              <w:tcPr>
                <w:tcW w:w="2555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ACBC0C6" w14:textId="77777777" w:rsidR="00E8648A" w:rsidRDefault="00E8648A" w:rsidP="00100EAB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-107" w:right="-106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</w:rPr>
                </w:pPr>
              </w:p>
              <w:p w14:paraId="75AF7186" w14:textId="77777777" w:rsidR="00E8648A" w:rsidRPr="00BC135D" w:rsidRDefault="00E8648A" w:rsidP="00100EAB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-107" w:right="-106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 xml:space="preserve">PIAZZA VITTORIO BACHELET, 3 </w:t>
                </w:r>
              </w:p>
              <w:p w14:paraId="66A31CC9" w14:textId="77777777" w:rsidR="00E8648A" w:rsidRPr="00BC135D" w:rsidRDefault="00E8648A" w:rsidP="00100EAB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-107" w:right="-106"/>
                  <w:jc w:val="right"/>
                  <w:textAlignment w:val="baseline"/>
                  <w:rPr>
                    <w:rFonts w:ascii="Wingdings" w:hAnsi="Wingdings" w:cs="Wingdings"/>
                    <w:b/>
                    <w:spacing w:val="10"/>
                    <w:sz w:val="16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>02100 - RIETI (RI)</w:t>
                </w:r>
              </w:p>
              <w:p w14:paraId="1A9435A5" w14:textId="77777777" w:rsidR="00E8648A" w:rsidRPr="00BC135D" w:rsidRDefault="00E8648A" w:rsidP="00100EAB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-107" w:right="-106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Cod. Mecc. RIIC829001  </w:t>
                </w:r>
              </w:p>
              <w:p w14:paraId="42DAC0A0" w14:textId="77777777" w:rsidR="00E8648A" w:rsidRPr="00BC135D" w:rsidRDefault="00E8648A" w:rsidP="00100EAB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-107" w:right="-106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 C.F. 80005190576</w:t>
                </w:r>
              </w:p>
              <w:p w14:paraId="5D1C911E" w14:textId="77777777" w:rsidR="00E8648A" w:rsidRPr="00BC135D" w:rsidRDefault="00E8648A" w:rsidP="00100EAB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-107" w:right="-106"/>
                  <w:jc w:val="right"/>
                  <w:textAlignment w:val="baseline"/>
                  <w:rPr>
                    <w:rFonts w:ascii="Wingdings" w:hAnsi="Wingdings" w:cs="Wingdings"/>
                    <w:spacing w:val="10"/>
                    <w:sz w:val="18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b/>
                    <w:spacing w:val="10"/>
                    <w:sz w:val="16"/>
                    <w:szCs w:val="20"/>
                  </w:rPr>
                  <w:t></w:t>
                </w: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0746203214                                               </w:t>
                </w:r>
                <w:r w:rsidRPr="00BC135D">
                  <w:rPr>
                    <w:rFonts w:ascii="Calibri" w:hAnsi="Calibri" w:cs="Calibri"/>
                    <w:b/>
                    <w:spacing w:val="10"/>
                    <w:sz w:val="18"/>
                    <w:szCs w:val="20"/>
                    <w:lang w:val="en-US"/>
                  </w:rPr>
                  <w:t xml:space="preserve">sito web: 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www.icminervinisisti.it</w:t>
                </w:r>
              </w:p>
              <w:p w14:paraId="2BF80151" w14:textId="77777777" w:rsidR="00E8648A" w:rsidRDefault="00E8648A" w:rsidP="00100EAB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-107" w:right="-106"/>
                  <w:jc w:val="right"/>
                  <w:textAlignment w:val="baseline"/>
                  <w:rPr>
                    <w:rFonts w:ascii="Calibri" w:hAnsi="Calibri" w:cs="Calibri"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spacing w:val="10"/>
                    <w:sz w:val="18"/>
                    <w:szCs w:val="20"/>
                  </w:rPr>
                  <w:t>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riic829001@istruzione.it</w:t>
                </w:r>
              </w:p>
              <w:p w14:paraId="64575CF6" w14:textId="77777777" w:rsidR="00E8648A" w:rsidRPr="00BC135D" w:rsidRDefault="00E8648A" w:rsidP="00100EAB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-107" w:right="-106"/>
                  <w:jc w:val="right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spacing w:val="10"/>
                    <w:sz w:val="18"/>
                    <w:szCs w:val="20"/>
                  </w:rPr>
                  <w:t>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riic829001@pec.istruzione.it</w:t>
                </w:r>
              </w:p>
              <w:p w14:paraId="06962FB9" w14:textId="77777777" w:rsidR="00E8648A" w:rsidRPr="00BC135D" w:rsidRDefault="00E8648A" w:rsidP="00100EAB">
                <w:pPr>
                  <w:overflowPunct w:val="0"/>
                  <w:autoSpaceDE w:val="0"/>
                  <w:autoSpaceDN w:val="0"/>
                  <w:adjustRightInd w:val="0"/>
                  <w:ind w:left="-107" w:right="-106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4"/>
                    <w:szCs w:val="16"/>
                    <w:lang w:val="en-US"/>
                  </w:rPr>
                </w:pPr>
              </w:p>
            </w:tc>
          </w:tr>
          <w:tr w:rsidR="00E8648A" w:rsidRPr="00A22EEF" w14:paraId="55F11E72" w14:textId="77777777" w:rsidTr="00100EAB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215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2E663B" w14:textId="77777777" w:rsidR="00E8648A" w:rsidRPr="00273104" w:rsidRDefault="00E8648A" w:rsidP="00AA0A1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5528" w:type="dxa"/>
                <w:gridSpan w:val="2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A14A57F" w14:textId="77777777" w:rsidR="00E8648A" w:rsidRPr="00273104" w:rsidRDefault="00E8648A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2555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51DDE97" w14:textId="77777777" w:rsidR="00E8648A" w:rsidRPr="00273104" w:rsidRDefault="00E8648A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</w:tr>
        </w:tbl>
        <w:p w14:paraId="1E29E238" w14:textId="77777777" w:rsidR="00E8648A" w:rsidRPr="00273104" w:rsidRDefault="00E8648A" w:rsidP="00D37CF9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Roman 10cpi" w:hAnsi="Roman 10cpi"/>
              <w:color w:val="548DD4" w:themeColor="text2" w:themeTint="99"/>
              <w:sz w:val="12"/>
              <w:szCs w:val="18"/>
              <w:lang w:val="en-US"/>
            </w:rPr>
          </w:pPr>
        </w:p>
      </w:tc>
    </w:tr>
  </w:tbl>
  <w:p w14:paraId="4D3288FE" w14:textId="0F1EDACD" w:rsidR="00E8648A" w:rsidRPr="00273104" w:rsidRDefault="00E8648A" w:rsidP="00314B60">
    <w:pPr>
      <w:rPr>
        <w:color w:val="548DD4" w:themeColor="text2" w:themeTint="99"/>
        <w:lang w:val="en-US"/>
      </w:rPr>
    </w:pPr>
    <w:r>
      <w:rPr>
        <w:i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706880" behindDoc="0" locked="0" layoutInCell="1" allowOverlap="1" wp14:anchorId="0B2752CD" wp14:editId="5124E2D5">
              <wp:simplePos x="0" y="0"/>
              <wp:positionH relativeFrom="column">
                <wp:posOffset>-187960</wp:posOffset>
              </wp:positionH>
              <wp:positionV relativeFrom="paragraph">
                <wp:posOffset>-752475</wp:posOffset>
              </wp:positionV>
              <wp:extent cx="1771650" cy="666750"/>
              <wp:effectExtent l="0" t="0" r="19050" b="19050"/>
              <wp:wrapNone/>
              <wp:docPr id="49" name="Casella di test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1650" cy="666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2DDB53" w14:textId="77777777" w:rsidR="00E8648A" w:rsidRDefault="00E8648A" w:rsidP="0018311F">
                          <w:pPr>
                            <w:ind w:firstLine="14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E193DF" wp14:editId="5EF2BD28">
                                <wp:extent cx="1438275" cy="473398"/>
                                <wp:effectExtent l="0" t="0" r="0" b="3175"/>
                                <wp:docPr id="76" name="Immagine 7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40578" cy="47415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752CD" id="_x0000_t202" coordsize="21600,21600" o:spt="202" path="m,l,21600r21600,l21600,xe">
              <v:stroke joinstyle="miter"/>
              <v:path gradientshapeok="t" o:connecttype="rect"/>
            </v:shapetype>
            <v:shape id="Casella di testo 49" o:spid="_x0000_s1026" type="#_x0000_t202" style="position:absolute;margin-left:-14.8pt;margin-top:-59.25pt;width:139.5pt;height:52.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" fillcolor="white [3201]" strokecolor="white [3212]" strokeweight=".5pt">
              <v:path arrowok="t"/>
              <v:textbox>
                <w:txbxContent>
                  <w:p w14:paraId="662DDB53" w14:textId="77777777" w:rsidR="00E8648A" w:rsidRDefault="00E8648A" w:rsidP="0018311F">
                    <w:pPr>
                      <w:ind w:firstLine="14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E193DF" wp14:editId="5EF2BD28">
                          <wp:extent cx="1438275" cy="473398"/>
                          <wp:effectExtent l="0" t="0" r="0" b="3175"/>
                          <wp:docPr id="76" name="Immagine 7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40578" cy="4741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7EA0496D" wp14:editId="5729CA69">
              <wp:simplePos x="0" y="0"/>
              <wp:positionH relativeFrom="column">
                <wp:posOffset>-208915</wp:posOffset>
              </wp:positionH>
              <wp:positionV relativeFrom="paragraph">
                <wp:posOffset>-1620520</wp:posOffset>
              </wp:positionV>
              <wp:extent cx="1733550" cy="885825"/>
              <wp:effectExtent l="0" t="0" r="19050" b="28575"/>
              <wp:wrapNone/>
              <wp:docPr id="38" name="Casella di test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0" cy="8858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txbx>
                      <w:txbxContent>
                        <w:p w14:paraId="2E4455CF" w14:textId="77777777" w:rsidR="00E8648A" w:rsidRDefault="00E8648A" w:rsidP="0018311F">
                          <w:pPr>
                            <w:ind w:firstLine="142"/>
                          </w:pPr>
                          <w:r w:rsidRPr="00EA4620">
                            <w:rPr>
                              <w:i/>
                              <w:noProof/>
                              <w:color w:val="548DD4" w:themeColor="text2" w:themeTint="99"/>
                            </w:rPr>
                            <w:drawing>
                              <wp:inline distT="0" distB="0" distL="0" distR="0" wp14:anchorId="214F9E25" wp14:editId="0672B987">
                                <wp:extent cx="1522800" cy="666000"/>
                                <wp:effectExtent l="0" t="0" r="1270" b="1270"/>
                                <wp:docPr id="77" name="Immagine 7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logo grande.jpg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2800" cy="66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0496D" id="Casella di testo 38" o:spid="_x0000_s1027" type="#_x0000_t202" style="position:absolute;margin-left:-16.45pt;margin-top:-127.6pt;width:136.5pt;height:69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" fillcolor="window" strokecolor="white [3212]" strokeweight=".5pt">
              <v:path arrowok="t"/>
              <v:textbox>
                <w:txbxContent>
                  <w:p w14:paraId="2E4455CF" w14:textId="77777777" w:rsidR="00E8648A" w:rsidRDefault="00E8648A" w:rsidP="0018311F">
                    <w:pPr>
                      <w:ind w:firstLine="142"/>
                    </w:pPr>
                    <w:r w:rsidRPr="00EA4620">
                      <w:rPr>
                        <w:i/>
                        <w:noProof/>
                        <w:color w:val="548DD4" w:themeColor="text2" w:themeTint="99"/>
                      </w:rPr>
                      <w:drawing>
                        <wp:inline distT="0" distB="0" distL="0" distR="0" wp14:anchorId="214F9E25" wp14:editId="0672B987">
                          <wp:extent cx="1522800" cy="666000"/>
                          <wp:effectExtent l="0" t="0" r="1270" b="1270"/>
                          <wp:docPr id="77" name="Immagine 7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logo grande.jpg"/>
                                  <pic:cNvPicPr/>
                                </pic:nvPicPr>
                                <pic:blipFill>
                                  <a:blip r:embed="rId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2800" cy="66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CDAA8164"/>
    <w:lvl w:ilvl="0">
      <w:start w:val="1"/>
      <w:numFmt w:val="upperRoman"/>
      <w:lvlText w:val="%1."/>
      <w:lvlJc w:val="right"/>
      <w:pPr>
        <w:ind w:left="360" w:hanging="360"/>
      </w:pPr>
      <w:rPr>
        <w:b w:val="0"/>
        <w:color w:val="auto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5FD62A76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FB440FA8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/>
        <w:bCs/>
      </w:r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</w:abstractNum>
  <w:abstractNum w:abstractNumId="8" w15:restartNumberingAfterBreak="0">
    <w:nsid w:val="038948C8"/>
    <w:multiLevelType w:val="singleLevel"/>
    <w:tmpl w:val="D9DED21A"/>
    <w:lvl w:ilvl="0">
      <w:start w:val="1"/>
      <w:numFmt w:val="lowerRoman"/>
      <w:lvlText w:val="%1."/>
      <w:lvlJc w:val="right"/>
      <w:pPr>
        <w:ind w:left="502" w:hanging="360"/>
      </w:pPr>
      <w:rPr>
        <w:rFonts w:asciiTheme="minorHAnsi" w:hAnsiTheme="minorHAnsi" w:cstheme="minorHAnsi" w:hint="default"/>
        <w:color w:val="auto"/>
        <w:sz w:val="22"/>
        <w:szCs w:val="22"/>
      </w:rPr>
    </w:lvl>
  </w:abstractNum>
  <w:abstractNum w:abstractNumId="9" w15:restartNumberingAfterBreak="0">
    <w:nsid w:val="0A87C4DE"/>
    <w:multiLevelType w:val="hybridMultilevel"/>
    <w:tmpl w:val="6E779B9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4787239"/>
    <w:multiLevelType w:val="hybridMultilevel"/>
    <w:tmpl w:val="13F851B6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0236E3"/>
    <w:multiLevelType w:val="multilevel"/>
    <w:tmpl w:val="CBA4F6DA"/>
    <w:styleLink w:val="WW8Num22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12" w15:restartNumberingAfterBreak="0">
    <w:nsid w:val="1F3F6629"/>
    <w:multiLevelType w:val="hybridMultilevel"/>
    <w:tmpl w:val="AED0DF02"/>
    <w:lvl w:ilvl="0" w:tplc="0410000F">
      <w:start w:val="1"/>
      <w:numFmt w:val="decimal"/>
      <w:lvlText w:val="%1."/>
      <w:lvlJc w:val="left"/>
      <w:pPr>
        <w:ind w:left="6598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66F8F"/>
    <w:multiLevelType w:val="hybridMultilevel"/>
    <w:tmpl w:val="38825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65DB8"/>
    <w:multiLevelType w:val="hybridMultilevel"/>
    <w:tmpl w:val="6FA0C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47BFC0"/>
    <w:multiLevelType w:val="hybridMultilevel"/>
    <w:tmpl w:val="6E3397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DB110F4"/>
    <w:multiLevelType w:val="multilevel"/>
    <w:tmpl w:val="3F2CF548"/>
    <w:styleLink w:val="WW8Num33"/>
    <w:lvl w:ilvl="0">
      <w:numFmt w:val="bullet"/>
      <w:lvlText w:val="✔"/>
      <w:lvlJc w:val="left"/>
      <w:pPr>
        <w:ind w:left="1042" w:hanging="360"/>
      </w:pPr>
      <w:rPr>
        <w:rFonts w:ascii="StarSymbol" w:eastAsia="OpenSymbol, 'Arial Unicode MS'" w:hAnsi="StarSymbol" w:cs="OpenSymbol, 'Arial Unicode MS'"/>
      </w:rPr>
    </w:lvl>
    <w:lvl w:ilvl="1">
      <w:numFmt w:val="bullet"/>
      <w:lvlText w:val="◦"/>
      <w:lvlJc w:val="left"/>
      <w:pPr>
        <w:ind w:left="1402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762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122" w:hanging="360"/>
      </w:pPr>
      <w:rPr>
        <w:rFonts w:ascii="Symbol" w:hAnsi="Symbol" w:cs="Wingdings"/>
      </w:rPr>
    </w:lvl>
    <w:lvl w:ilvl="4">
      <w:numFmt w:val="bullet"/>
      <w:lvlText w:val="◦"/>
      <w:lvlJc w:val="left"/>
      <w:pPr>
        <w:ind w:left="2482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842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202" w:hanging="360"/>
      </w:pPr>
      <w:rPr>
        <w:rFonts w:ascii="Symbol" w:hAnsi="Symbol" w:cs="Wingdings"/>
      </w:rPr>
    </w:lvl>
    <w:lvl w:ilvl="7">
      <w:numFmt w:val="bullet"/>
      <w:lvlText w:val="◦"/>
      <w:lvlJc w:val="left"/>
      <w:pPr>
        <w:ind w:left="3562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922" w:hanging="360"/>
      </w:pPr>
      <w:rPr>
        <w:rFonts w:ascii="OpenSymbol, 'Arial Unicode MS'" w:hAnsi="OpenSymbol, 'Arial Unicode MS'" w:cs="OpenSymbol, 'Arial Unicode MS'"/>
      </w:rPr>
    </w:lvl>
  </w:abstractNum>
  <w:abstractNum w:abstractNumId="17" w15:restartNumberingAfterBreak="0">
    <w:nsid w:val="30EE55D2"/>
    <w:multiLevelType w:val="hybridMultilevel"/>
    <w:tmpl w:val="2CFE7B70"/>
    <w:lvl w:ilvl="0" w:tplc="0410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37BC67AB"/>
    <w:multiLevelType w:val="hybridMultilevel"/>
    <w:tmpl w:val="D610AEB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3B2A6C35"/>
    <w:multiLevelType w:val="hybridMultilevel"/>
    <w:tmpl w:val="D2743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D2B20"/>
    <w:multiLevelType w:val="multilevel"/>
    <w:tmpl w:val="4A74D372"/>
    <w:styleLink w:val="WW8Num4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Courier New"/>
      </w:rPr>
    </w:lvl>
  </w:abstractNum>
  <w:abstractNum w:abstractNumId="21" w15:restartNumberingAfterBreak="0">
    <w:nsid w:val="4A9A2FDD"/>
    <w:multiLevelType w:val="hybridMultilevel"/>
    <w:tmpl w:val="FB72C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F4267D"/>
    <w:multiLevelType w:val="hybridMultilevel"/>
    <w:tmpl w:val="6EB8269C"/>
    <w:lvl w:ilvl="0" w:tplc="FFFFFFFF">
      <w:numFmt w:val="bullet"/>
      <w:lvlText w:val="-"/>
      <w:lvlJc w:val="left"/>
      <w:pPr>
        <w:ind w:left="12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3" w15:restartNumberingAfterBreak="0">
    <w:nsid w:val="4D230EA7"/>
    <w:multiLevelType w:val="hybridMultilevel"/>
    <w:tmpl w:val="728A8D96"/>
    <w:lvl w:ilvl="0" w:tplc="6B2CD8E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A361C"/>
    <w:multiLevelType w:val="hybridMultilevel"/>
    <w:tmpl w:val="53DEF9A6"/>
    <w:lvl w:ilvl="0" w:tplc="0BA2B9B4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BC10AD"/>
    <w:multiLevelType w:val="hybridMultilevel"/>
    <w:tmpl w:val="6CD22E3C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ED614A"/>
    <w:multiLevelType w:val="hybridMultilevel"/>
    <w:tmpl w:val="3FB694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4090F"/>
    <w:multiLevelType w:val="hybridMultilevel"/>
    <w:tmpl w:val="D1FE849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927ABA"/>
    <w:multiLevelType w:val="hybridMultilevel"/>
    <w:tmpl w:val="03041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6B751F"/>
    <w:multiLevelType w:val="hybridMultilevel"/>
    <w:tmpl w:val="CF6276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443E0"/>
    <w:multiLevelType w:val="hybridMultilevel"/>
    <w:tmpl w:val="314696EE"/>
    <w:lvl w:ilvl="0" w:tplc="B15CC51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C455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DE57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3ECD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88EC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1E0D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C425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4408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CC4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020990"/>
    <w:multiLevelType w:val="multilevel"/>
    <w:tmpl w:val="0A9A1662"/>
    <w:styleLink w:val="WW8Num21"/>
    <w:lvl w:ilvl="0">
      <w:numFmt w:val="bullet"/>
      <w:lvlText w:val=""/>
      <w:lvlJc w:val="left"/>
      <w:pPr>
        <w:ind w:left="1800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6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2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80" w:hanging="360"/>
      </w:pPr>
      <w:rPr>
        <w:rFonts w:ascii="OpenSymbol, 'Arial Unicode MS'" w:hAnsi="OpenSymbol, 'Arial Unicode MS'" w:cs="OpenSymbol, 'Arial Unicode MS'"/>
      </w:rPr>
    </w:lvl>
  </w:abstractNum>
  <w:abstractNum w:abstractNumId="32" w15:restartNumberingAfterBreak="0">
    <w:nsid w:val="6B7E2094"/>
    <w:multiLevelType w:val="hybridMultilevel"/>
    <w:tmpl w:val="86C00126"/>
    <w:lvl w:ilvl="0" w:tplc="0410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BA66FB"/>
    <w:multiLevelType w:val="hybridMultilevel"/>
    <w:tmpl w:val="B62C56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BF2D81"/>
    <w:multiLevelType w:val="multilevel"/>
    <w:tmpl w:val="E25A3440"/>
    <w:styleLink w:val="WW8Num20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35" w15:restartNumberingAfterBreak="0">
    <w:nsid w:val="74721296"/>
    <w:multiLevelType w:val="hybridMultilevel"/>
    <w:tmpl w:val="5D284538"/>
    <w:lvl w:ilvl="0" w:tplc="DD083E30">
      <w:start w:val="1"/>
      <w:numFmt w:val="decimal"/>
      <w:lvlText w:val="%1."/>
      <w:lvlJc w:val="left"/>
      <w:pPr>
        <w:ind w:left="6598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E72592"/>
    <w:multiLevelType w:val="hybridMultilevel"/>
    <w:tmpl w:val="1F54524A"/>
    <w:lvl w:ilvl="0" w:tplc="1CD46DAA">
      <w:start w:val="1"/>
      <w:numFmt w:val="decimal"/>
      <w:lvlText w:val="%1."/>
      <w:lvlJc w:val="right"/>
      <w:pPr>
        <w:ind w:left="786" w:hanging="360"/>
      </w:pPr>
      <w:rPr>
        <w:rFonts w:ascii="Calibri" w:hAnsi="Calibri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AC7EC4"/>
    <w:multiLevelType w:val="hybridMultilevel"/>
    <w:tmpl w:val="02B2E53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FF1110E"/>
    <w:multiLevelType w:val="hybridMultilevel"/>
    <w:tmpl w:val="EF3C6380"/>
    <w:lvl w:ilvl="0" w:tplc="7C543AC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3F2D0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5E92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B03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685B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78EE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881F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9EFF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229F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71793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570336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9458304">
    <w:abstractNumId w:val="22"/>
  </w:num>
  <w:num w:numId="4" w16cid:durableId="336153721">
    <w:abstractNumId w:val="26"/>
  </w:num>
  <w:num w:numId="5" w16cid:durableId="1555042454">
    <w:abstractNumId w:val="29"/>
  </w:num>
  <w:num w:numId="6" w16cid:durableId="755202637">
    <w:abstractNumId w:val="23"/>
  </w:num>
  <w:num w:numId="7" w16cid:durableId="1052509260">
    <w:abstractNumId w:val="21"/>
  </w:num>
  <w:num w:numId="8" w16cid:durableId="1257981889">
    <w:abstractNumId w:val="1"/>
  </w:num>
  <w:num w:numId="9" w16cid:durableId="778767025">
    <w:abstractNumId w:val="33"/>
  </w:num>
  <w:num w:numId="10" w16cid:durableId="32794709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976754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2601367">
    <w:abstractNumId w:val="5"/>
    <w:lvlOverride w:ilvl="0">
      <w:startOverride w:val="10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9406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45848093">
    <w:abstractNumId w:val="3"/>
  </w:num>
  <w:num w:numId="15" w16cid:durableId="261376785">
    <w:abstractNumId w:val="4"/>
  </w:num>
  <w:num w:numId="16" w16cid:durableId="449129735">
    <w:abstractNumId w:val="32"/>
  </w:num>
  <w:num w:numId="17" w16cid:durableId="875777763">
    <w:abstractNumId w:val="13"/>
  </w:num>
  <w:num w:numId="18" w16cid:durableId="65746466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7870232">
    <w:abstractNumId w:val="32"/>
  </w:num>
  <w:num w:numId="20" w16cid:durableId="270938417">
    <w:abstractNumId w:val="10"/>
  </w:num>
  <w:num w:numId="21" w16cid:durableId="1056315655">
    <w:abstractNumId w:val="12"/>
  </w:num>
  <w:num w:numId="22" w16cid:durableId="1208761464">
    <w:abstractNumId w:val="8"/>
  </w:num>
  <w:num w:numId="23" w16cid:durableId="985160831">
    <w:abstractNumId w:val="35"/>
  </w:num>
  <w:num w:numId="24" w16cid:durableId="14113763">
    <w:abstractNumId w:val="18"/>
  </w:num>
  <w:num w:numId="25" w16cid:durableId="336006648">
    <w:abstractNumId w:val="34"/>
  </w:num>
  <w:num w:numId="26" w16cid:durableId="414134603">
    <w:abstractNumId w:val="31"/>
  </w:num>
  <w:num w:numId="27" w16cid:durableId="1685400809">
    <w:abstractNumId w:val="11"/>
  </w:num>
  <w:num w:numId="28" w16cid:durableId="653339061">
    <w:abstractNumId w:val="20"/>
  </w:num>
  <w:num w:numId="29" w16cid:durableId="1358657844">
    <w:abstractNumId w:val="16"/>
  </w:num>
  <w:num w:numId="30" w16cid:durableId="2007395230">
    <w:abstractNumId w:val="14"/>
  </w:num>
  <w:num w:numId="31" w16cid:durableId="689137776">
    <w:abstractNumId w:val="19"/>
  </w:num>
  <w:num w:numId="32" w16cid:durableId="1268125654">
    <w:abstractNumId w:val="1"/>
    <w:lvlOverride w:ilvl="0">
      <w:startOverride w:val="1"/>
    </w:lvlOverride>
  </w:num>
  <w:num w:numId="33" w16cid:durableId="810697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997672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1127913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52964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5823898">
    <w:abstractNumId w:val="15"/>
  </w:num>
  <w:num w:numId="38" w16cid:durableId="1385526728">
    <w:abstractNumId w:val="9"/>
  </w:num>
  <w:num w:numId="39" w16cid:durableId="6195374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804688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826717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7216295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55025669">
    <w:abstractNumId w:val="0"/>
  </w:num>
  <w:num w:numId="44" w16cid:durableId="1682928320">
    <w:abstractNumId w:val="1"/>
  </w:num>
  <w:num w:numId="45" w16cid:durableId="7307325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documentProtection w:edit="forms" w:enforcement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A5"/>
    <w:rsid w:val="00000DD4"/>
    <w:rsid w:val="00003C8D"/>
    <w:rsid w:val="00004568"/>
    <w:rsid w:val="0002043F"/>
    <w:rsid w:val="000223E1"/>
    <w:rsid w:val="00031D12"/>
    <w:rsid w:val="00041CC3"/>
    <w:rsid w:val="00041DD2"/>
    <w:rsid w:val="00043B2B"/>
    <w:rsid w:val="0004786F"/>
    <w:rsid w:val="00051D63"/>
    <w:rsid w:val="00054D12"/>
    <w:rsid w:val="00061886"/>
    <w:rsid w:val="00070BB9"/>
    <w:rsid w:val="00080836"/>
    <w:rsid w:val="00082810"/>
    <w:rsid w:val="00083D63"/>
    <w:rsid w:val="00097688"/>
    <w:rsid w:val="000A0944"/>
    <w:rsid w:val="000A1508"/>
    <w:rsid w:val="000A3CA8"/>
    <w:rsid w:val="000A5B7C"/>
    <w:rsid w:val="000B0F72"/>
    <w:rsid w:val="000B6976"/>
    <w:rsid w:val="000C2C90"/>
    <w:rsid w:val="000C2D97"/>
    <w:rsid w:val="000C7CC0"/>
    <w:rsid w:val="000D6DCA"/>
    <w:rsid w:val="000E333D"/>
    <w:rsid w:val="00100EAB"/>
    <w:rsid w:val="00135CB0"/>
    <w:rsid w:val="00141A6D"/>
    <w:rsid w:val="00154AD4"/>
    <w:rsid w:val="00163499"/>
    <w:rsid w:val="00166126"/>
    <w:rsid w:val="001827F7"/>
    <w:rsid w:val="0018311F"/>
    <w:rsid w:val="00183959"/>
    <w:rsid w:val="00183985"/>
    <w:rsid w:val="00193628"/>
    <w:rsid w:val="001A3DAD"/>
    <w:rsid w:val="001C27D7"/>
    <w:rsid w:val="001C4057"/>
    <w:rsid w:val="001E7ACC"/>
    <w:rsid w:val="001F3D2F"/>
    <w:rsid w:val="001F5713"/>
    <w:rsid w:val="001F5C61"/>
    <w:rsid w:val="00200405"/>
    <w:rsid w:val="00212827"/>
    <w:rsid w:val="00223B9A"/>
    <w:rsid w:val="00224C69"/>
    <w:rsid w:val="00231A51"/>
    <w:rsid w:val="002378AF"/>
    <w:rsid w:val="002479AC"/>
    <w:rsid w:val="002513E4"/>
    <w:rsid w:val="00252CF2"/>
    <w:rsid w:val="0025752E"/>
    <w:rsid w:val="00257F2B"/>
    <w:rsid w:val="00270D36"/>
    <w:rsid w:val="002724E7"/>
    <w:rsid w:val="00273104"/>
    <w:rsid w:val="0027437B"/>
    <w:rsid w:val="00286949"/>
    <w:rsid w:val="00293620"/>
    <w:rsid w:val="002940A4"/>
    <w:rsid w:val="00294894"/>
    <w:rsid w:val="00295873"/>
    <w:rsid w:val="00296F74"/>
    <w:rsid w:val="002B1338"/>
    <w:rsid w:val="002B4F64"/>
    <w:rsid w:val="002B7EFC"/>
    <w:rsid w:val="002D16AA"/>
    <w:rsid w:val="002F23EA"/>
    <w:rsid w:val="002F6F7C"/>
    <w:rsid w:val="002F7513"/>
    <w:rsid w:val="003014B4"/>
    <w:rsid w:val="00303AF7"/>
    <w:rsid w:val="003134BB"/>
    <w:rsid w:val="00314B60"/>
    <w:rsid w:val="00317030"/>
    <w:rsid w:val="00325989"/>
    <w:rsid w:val="00327A8E"/>
    <w:rsid w:val="003421E5"/>
    <w:rsid w:val="003437AA"/>
    <w:rsid w:val="003466B1"/>
    <w:rsid w:val="003544FB"/>
    <w:rsid w:val="0035602B"/>
    <w:rsid w:val="00356707"/>
    <w:rsid w:val="00363E95"/>
    <w:rsid w:val="00367448"/>
    <w:rsid w:val="0037029B"/>
    <w:rsid w:val="00370BA5"/>
    <w:rsid w:val="00371856"/>
    <w:rsid w:val="0037551C"/>
    <w:rsid w:val="003901AE"/>
    <w:rsid w:val="00390C26"/>
    <w:rsid w:val="00391004"/>
    <w:rsid w:val="0039274E"/>
    <w:rsid w:val="003958FE"/>
    <w:rsid w:val="00396DD2"/>
    <w:rsid w:val="003A4CF8"/>
    <w:rsid w:val="003B02F2"/>
    <w:rsid w:val="003B406A"/>
    <w:rsid w:val="003C1E91"/>
    <w:rsid w:val="003C350B"/>
    <w:rsid w:val="003C5508"/>
    <w:rsid w:val="003C7E93"/>
    <w:rsid w:val="003D0E0A"/>
    <w:rsid w:val="003D152E"/>
    <w:rsid w:val="003D4C02"/>
    <w:rsid w:val="003E0720"/>
    <w:rsid w:val="003E1396"/>
    <w:rsid w:val="003E3195"/>
    <w:rsid w:val="003E71C5"/>
    <w:rsid w:val="003F074B"/>
    <w:rsid w:val="003F1723"/>
    <w:rsid w:val="003F2862"/>
    <w:rsid w:val="003F4105"/>
    <w:rsid w:val="003F625D"/>
    <w:rsid w:val="00402410"/>
    <w:rsid w:val="00404D96"/>
    <w:rsid w:val="004053A4"/>
    <w:rsid w:val="00412CF9"/>
    <w:rsid w:val="00420E7F"/>
    <w:rsid w:val="00426A10"/>
    <w:rsid w:val="00437D26"/>
    <w:rsid w:val="00441C9C"/>
    <w:rsid w:val="00443E4F"/>
    <w:rsid w:val="00453D8E"/>
    <w:rsid w:val="0045597B"/>
    <w:rsid w:val="004603C4"/>
    <w:rsid w:val="004644FE"/>
    <w:rsid w:val="004665BE"/>
    <w:rsid w:val="004714D2"/>
    <w:rsid w:val="00471933"/>
    <w:rsid w:val="0047254F"/>
    <w:rsid w:val="00495241"/>
    <w:rsid w:val="004957C6"/>
    <w:rsid w:val="0049585D"/>
    <w:rsid w:val="0049786B"/>
    <w:rsid w:val="00497EF4"/>
    <w:rsid w:val="004A0EEC"/>
    <w:rsid w:val="004A1FE1"/>
    <w:rsid w:val="004B4173"/>
    <w:rsid w:val="004C0568"/>
    <w:rsid w:val="004C2164"/>
    <w:rsid w:val="004C216F"/>
    <w:rsid w:val="004C21A2"/>
    <w:rsid w:val="004D1628"/>
    <w:rsid w:val="004D1E95"/>
    <w:rsid w:val="004D5E09"/>
    <w:rsid w:val="004E1098"/>
    <w:rsid w:val="004E1AD2"/>
    <w:rsid w:val="004E25EE"/>
    <w:rsid w:val="005023D2"/>
    <w:rsid w:val="0050627F"/>
    <w:rsid w:val="00512D9A"/>
    <w:rsid w:val="00526917"/>
    <w:rsid w:val="00527D69"/>
    <w:rsid w:val="005332B3"/>
    <w:rsid w:val="005335B1"/>
    <w:rsid w:val="005379DA"/>
    <w:rsid w:val="00542BAE"/>
    <w:rsid w:val="00550CA5"/>
    <w:rsid w:val="005547E9"/>
    <w:rsid w:val="00572507"/>
    <w:rsid w:val="00573C71"/>
    <w:rsid w:val="00580B6F"/>
    <w:rsid w:val="005872DB"/>
    <w:rsid w:val="0059643E"/>
    <w:rsid w:val="005A4807"/>
    <w:rsid w:val="005A52A5"/>
    <w:rsid w:val="005B1DE6"/>
    <w:rsid w:val="005B6BFC"/>
    <w:rsid w:val="005C0DB3"/>
    <w:rsid w:val="005D1A79"/>
    <w:rsid w:val="005E2199"/>
    <w:rsid w:val="005E420F"/>
    <w:rsid w:val="005E7994"/>
    <w:rsid w:val="006110DD"/>
    <w:rsid w:val="00611A44"/>
    <w:rsid w:val="00613F75"/>
    <w:rsid w:val="00627A4F"/>
    <w:rsid w:val="00630491"/>
    <w:rsid w:val="006358E2"/>
    <w:rsid w:val="00651136"/>
    <w:rsid w:val="0065201E"/>
    <w:rsid w:val="0066086F"/>
    <w:rsid w:val="00667D3D"/>
    <w:rsid w:val="0067140B"/>
    <w:rsid w:val="00680244"/>
    <w:rsid w:val="00682CE0"/>
    <w:rsid w:val="00686B78"/>
    <w:rsid w:val="00686EDC"/>
    <w:rsid w:val="00687AE8"/>
    <w:rsid w:val="00687CB8"/>
    <w:rsid w:val="00694DE9"/>
    <w:rsid w:val="006960DF"/>
    <w:rsid w:val="006A00D0"/>
    <w:rsid w:val="006A4FE8"/>
    <w:rsid w:val="006A5C87"/>
    <w:rsid w:val="006C2ABE"/>
    <w:rsid w:val="006C6AD5"/>
    <w:rsid w:val="006D042A"/>
    <w:rsid w:val="006D2C03"/>
    <w:rsid w:val="006D476B"/>
    <w:rsid w:val="006F055A"/>
    <w:rsid w:val="006F3671"/>
    <w:rsid w:val="006F4BF4"/>
    <w:rsid w:val="006F7F0F"/>
    <w:rsid w:val="00711305"/>
    <w:rsid w:val="00717418"/>
    <w:rsid w:val="0072068E"/>
    <w:rsid w:val="00725E67"/>
    <w:rsid w:val="00731943"/>
    <w:rsid w:val="0073312C"/>
    <w:rsid w:val="007365F2"/>
    <w:rsid w:val="00746AA6"/>
    <w:rsid w:val="0075456A"/>
    <w:rsid w:val="007545EC"/>
    <w:rsid w:val="00754600"/>
    <w:rsid w:val="0075623F"/>
    <w:rsid w:val="007570CA"/>
    <w:rsid w:val="00762383"/>
    <w:rsid w:val="00762CE6"/>
    <w:rsid w:val="00762CF0"/>
    <w:rsid w:val="00765D3E"/>
    <w:rsid w:val="00775CB8"/>
    <w:rsid w:val="00780EAA"/>
    <w:rsid w:val="00780F5B"/>
    <w:rsid w:val="0079025B"/>
    <w:rsid w:val="00796DB4"/>
    <w:rsid w:val="007A1EDE"/>
    <w:rsid w:val="007A6EC8"/>
    <w:rsid w:val="007D1D35"/>
    <w:rsid w:val="007D24EA"/>
    <w:rsid w:val="007E02F6"/>
    <w:rsid w:val="007E150B"/>
    <w:rsid w:val="007F1A15"/>
    <w:rsid w:val="007F5BE3"/>
    <w:rsid w:val="00831FF1"/>
    <w:rsid w:val="0083695E"/>
    <w:rsid w:val="008406CA"/>
    <w:rsid w:val="008520D8"/>
    <w:rsid w:val="00863DA7"/>
    <w:rsid w:val="00864242"/>
    <w:rsid w:val="0087402A"/>
    <w:rsid w:val="00886616"/>
    <w:rsid w:val="008911CB"/>
    <w:rsid w:val="0089126E"/>
    <w:rsid w:val="00896B23"/>
    <w:rsid w:val="008A16B8"/>
    <w:rsid w:val="008A44E6"/>
    <w:rsid w:val="008A4E8F"/>
    <w:rsid w:val="008A7A0C"/>
    <w:rsid w:val="008C371E"/>
    <w:rsid w:val="008C64A4"/>
    <w:rsid w:val="008D2F1F"/>
    <w:rsid w:val="008F1921"/>
    <w:rsid w:val="0090206D"/>
    <w:rsid w:val="009040AB"/>
    <w:rsid w:val="0091021F"/>
    <w:rsid w:val="009127D4"/>
    <w:rsid w:val="00913076"/>
    <w:rsid w:val="009171FC"/>
    <w:rsid w:val="009258A1"/>
    <w:rsid w:val="00930758"/>
    <w:rsid w:val="00931D73"/>
    <w:rsid w:val="00937859"/>
    <w:rsid w:val="00940228"/>
    <w:rsid w:val="00940293"/>
    <w:rsid w:val="0094473D"/>
    <w:rsid w:val="00944ECA"/>
    <w:rsid w:val="009463AB"/>
    <w:rsid w:val="00946BA0"/>
    <w:rsid w:val="00946FA5"/>
    <w:rsid w:val="009517FE"/>
    <w:rsid w:val="00953A00"/>
    <w:rsid w:val="00953EE6"/>
    <w:rsid w:val="00972993"/>
    <w:rsid w:val="00973828"/>
    <w:rsid w:val="00976A50"/>
    <w:rsid w:val="00982ADD"/>
    <w:rsid w:val="00986FFD"/>
    <w:rsid w:val="009A2E90"/>
    <w:rsid w:val="009A676A"/>
    <w:rsid w:val="009B150E"/>
    <w:rsid w:val="009C1A4B"/>
    <w:rsid w:val="009C4A9B"/>
    <w:rsid w:val="009C6244"/>
    <w:rsid w:val="009D17CA"/>
    <w:rsid w:val="009D4CF4"/>
    <w:rsid w:val="009D774A"/>
    <w:rsid w:val="009E4DD2"/>
    <w:rsid w:val="00A06E0C"/>
    <w:rsid w:val="00A11A73"/>
    <w:rsid w:val="00A11D61"/>
    <w:rsid w:val="00A14646"/>
    <w:rsid w:val="00A157CF"/>
    <w:rsid w:val="00A20BF2"/>
    <w:rsid w:val="00A22EEF"/>
    <w:rsid w:val="00A27F26"/>
    <w:rsid w:val="00A30316"/>
    <w:rsid w:val="00A305BD"/>
    <w:rsid w:val="00A330F8"/>
    <w:rsid w:val="00A460AA"/>
    <w:rsid w:val="00A50A53"/>
    <w:rsid w:val="00A53102"/>
    <w:rsid w:val="00A54A9F"/>
    <w:rsid w:val="00A55D3B"/>
    <w:rsid w:val="00A5748E"/>
    <w:rsid w:val="00A63655"/>
    <w:rsid w:val="00A724D7"/>
    <w:rsid w:val="00A72CE3"/>
    <w:rsid w:val="00A748A9"/>
    <w:rsid w:val="00A7660B"/>
    <w:rsid w:val="00A85579"/>
    <w:rsid w:val="00A859B6"/>
    <w:rsid w:val="00A93E5F"/>
    <w:rsid w:val="00A943A1"/>
    <w:rsid w:val="00A9664D"/>
    <w:rsid w:val="00AA0A1C"/>
    <w:rsid w:val="00AA1800"/>
    <w:rsid w:val="00AA671C"/>
    <w:rsid w:val="00AB5870"/>
    <w:rsid w:val="00AB5C90"/>
    <w:rsid w:val="00AC0FF4"/>
    <w:rsid w:val="00AC47F6"/>
    <w:rsid w:val="00AC6B89"/>
    <w:rsid w:val="00AD4CB5"/>
    <w:rsid w:val="00AE1105"/>
    <w:rsid w:val="00AE45F7"/>
    <w:rsid w:val="00AE4CCB"/>
    <w:rsid w:val="00B01D7A"/>
    <w:rsid w:val="00B045A7"/>
    <w:rsid w:val="00B17271"/>
    <w:rsid w:val="00B215DC"/>
    <w:rsid w:val="00B278FD"/>
    <w:rsid w:val="00B43E03"/>
    <w:rsid w:val="00B61E1B"/>
    <w:rsid w:val="00B62E88"/>
    <w:rsid w:val="00B63492"/>
    <w:rsid w:val="00B65755"/>
    <w:rsid w:val="00B66CD5"/>
    <w:rsid w:val="00B91F43"/>
    <w:rsid w:val="00BA2457"/>
    <w:rsid w:val="00BA4D5C"/>
    <w:rsid w:val="00BA728F"/>
    <w:rsid w:val="00BB0BAC"/>
    <w:rsid w:val="00BB4458"/>
    <w:rsid w:val="00BB65CA"/>
    <w:rsid w:val="00BC135D"/>
    <w:rsid w:val="00BC3A2B"/>
    <w:rsid w:val="00BD0C5E"/>
    <w:rsid w:val="00BD4151"/>
    <w:rsid w:val="00BD77F7"/>
    <w:rsid w:val="00BF13BA"/>
    <w:rsid w:val="00C02CED"/>
    <w:rsid w:val="00C06928"/>
    <w:rsid w:val="00C1041D"/>
    <w:rsid w:val="00C10BFF"/>
    <w:rsid w:val="00C11E85"/>
    <w:rsid w:val="00C23696"/>
    <w:rsid w:val="00C30A39"/>
    <w:rsid w:val="00C40BAA"/>
    <w:rsid w:val="00C4757C"/>
    <w:rsid w:val="00C4770B"/>
    <w:rsid w:val="00C604A7"/>
    <w:rsid w:val="00C62CFB"/>
    <w:rsid w:val="00C66273"/>
    <w:rsid w:val="00C67999"/>
    <w:rsid w:val="00C76276"/>
    <w:rsid w:val="00C838EC"/>
    <w:rsid w:val="00C906F3"/>
    <w:rsid w:val="00CA6230"/>
    <w:rsid w:val="00CB4109"/>
    <w:rsid w:val="00CD5722"/>
    <w:rsid w:val="00CF127D"/>
    <w:rsid w:val="00CF1CBC"/>
    <w:rsid w:val="00CF63D7"/>
    <w:rsid w:val="00D14ADB"/>
    <w:rsid w:val="00D24D09"/>
    <w:rsid w:val="00D30083"/>
    <w:rsid w:val="00D35350"/>
    <w:rsid w:val="00D36FED"/>
    <w:rsid w:val="00D37CF9"/>
    <w:rsid w:val="00D4039B"/>
    <w:rsid w:val="00D417AF"/>
    <w:rsid w:val="00D505C6"/>
    <w:rsid w:val="00D56328"/>
    <w:rsid w:val="00D7604A"/>
    <w:rsid w:val="00D817EA"/>
    <w:rsid w:val="00D91B14"/>
    <w:rsid w:val="00DA1CA5"/>
    <w:rsid w:val="00DA631B"/>
    <w:rsid w:val="00DA6952"/>
    <w:rsid w:val="00DA784B"/>
    <w:rsid w:val="00DB14C7"/>
    <w:rsid w:val="00DB38F7"/>
    <w:rsid w:val="00DB4747"/>
    <w:rsid w:val="00DD34F8"/>
    <w:rsid w:val="00DF1A3E"/>
    <w:rsid w:val="00DF6138"/>
    <w:rsid w:val="00E01D67"/>
    <w:rsid w:val="00E05469"/>
    <w:rsid w:val="00E06118"/>
    <w:rsid w:val="00E1482E"/>
    <w:rsid w:val="00E20766"/>
    <w:rsid w:val="00E2688D"/>
    <w:rsid w:val="00E41CCF"/>
    <w:rsid w:val="00E42D34"/>
    <w:rsid w:val="00E4513F"/>
    <w:rsid w:val="00E464F8"/>
    <w:rsid w:val="00E50602"/>
    <w:rsid w:val="00E71FBB"/>
    <w:rsid w:val="00E8648A"/>
    <w:rsid w:val="00E961C9"/>
    <w:rsid w:val="00EA0C03"/>
    <w:rsid w:val="00EA4620"/>
    <w:rsid w:val="00EB5D1A"/>
    <w:rsid w:val="00EB6A1E"/>
    <w:rsid w:val="00ED068F"/>
    <w:rsid w:val="00EE0E1C"/>
    <w:rsid w:val="00EE2B3D"/>
    <w:rsid w:val="00EE6E73"/>
    <w:rsid w:val="00EF1B99"/>
    <w:rsid w:val="00EF3EBA"/>
    <w:rsid w:val="00F0729D"/>
    <w:rsid w:val="00F2011B"/>
    <w:rsid w:val="00F220B5"/>
    <w:rsid w:val="00F31BA1"/>
    <w:rsid w:val="00F3363E"/>
    <w:rsid w:val="00F444B8"/>
    <w:rsid w:val="00F45960"/>
    <w:rsid w:val="00F46215"/>
    <w:rsid w:val="00F5180F"/>
    <w:rsid w:val="00F6086F"/>
    <w:rsid w:val="00F64FF4"/>
    <w:rsid w:val="00F67832"/>
    <w:rsid w:val="00F70BBC"/>
    <w:rsid w:val="00F82101"/>
    <w:rsid w:val="00F91400"/>
    <w:rsid w:val="00F9234F"/>
    <w:rsid w:val="00FA05E7"/>
    <w:rsid w:val="00FA4076"/>
    <w:rsid w:val="00FA7CEA"/>
    <w:rsid w:val="00FB1CBE"/>
    <w:rsid w:val="00FB2598"/>
    <w:rsid w:val="00FB60A4"/>
    <w:rsid w:val="00FB70D1"/>
    <w:rsid w:val="00FC2314"/>
    <w:rsid w:val="00FC3013"/>
    <w:rsid w:val="00FC6149"/>
    <w:rsid w:val="00FD705F"/>
    <w:rsid w:val="00FE56F8"/>
    <w:rsid w:val="00FE66B0"/>
    <w:rsid w:val="00FF0488"/>
    <w:rsid w:val="00FF0863"/>
    <w:rsid w:val="00FF4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24852"/>
  <w15:docId w15:val="{1641D45B-3301-4571-A8CD-A7D586F3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D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Standard"/>
    <w:next w:val="Standard"/>
    <w:link w:val="Titolo2Carattere"/>
    <w:uiPriority w:val="9"/>
    <w:unhideWhenUsed/>
    <w:qFormat/>
    <w:rsid w:val="00043B2B"/>
    <w:pPr>
      <w:keepNext/>
      <w:spacing w:line="100" w:lineRule="atLeast"/>
      <w:jc w:val="right"/>
      <w:textAlignment w:val="baseline"/>
      <w:outlineLvl w:val="1"/>
    </w:pPr>
    <w:rPr>
      <w:rFonts w:cs="Tahoma"/>
      <w:b/>
      <w:u w:val="single"/>
      <w:lang w:eastAsia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E1AD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1A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1AD2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4E1AD2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6086F"/>
    <w:pPr>
      <w:ind w:left="720"/>
      <w:contextualSpacing/>
    </w:pPr>
  </w:style>
  <w:style w:type="paragraph" w:customStyle="1" w:styleId="Standard">
    <w:name w:val="Standard"/>
    <w:rsid w:val="00FC2314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71C5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1C5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3C5508"/>
    <w:pPr>
      <w:suppressAutoHyphens/>
      <w:spacing w:line="100" w:lineRule="atLeast"/>
      <w:ind w:firstLine="135"/>
      <w:jc w:val="both"/>
    </w:pPr>
    <w:rPr>
      <w:rFonts w:ascii="Verdana" w:hAnsi="Verdana" w:cs="Verdana"/>
      <w:sz w:val="20"/>
      <w:szCs w:val="20"/>
      <w:lang w:eastAsia="ar-SA"/>
    </w:rPr>
  </w:style>
  <w:style w:type="paragraph" w:customStyle="1" w:styleId="Default">
    <w:name w:val="Default"/>
    <w:basedOn w:val="Normale"/>
    <w:rsid w:val="009258A1"/>
    <w:pPr>
      <w:suppressAutoHyphens/>
      <w:autoSpaceDE w:val="0"/>
      <w:spacing w:line="200" w:lineRule="atLeast"/>
    </w:pPr>
    <w:rPr>
      <w:rFonts w:ascii="Calibri" w:eastAsia="Calibri" w:hAnsi="Calibri" w:cs="Calibri"/>
      <w:color w:val="000000"/>
      <w:kern w:val="2"/>
      <w:lang w:eastAsia="hi-IN" w:bidi="hi-IN"/>
    </w:rPr>
  </w:style>
  <w:style w:type="character" w:styleId="Enfasigrassetto">
    <w:name w:val="Strong"/>
    <w:basedOn w:val="Carpredefinitoparagrafo"/>
    <w:uiPriority w:val="22"/>
    <w:qFormat/>
    <w:rsid w:val="001F3D2F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043B2B"/>
    <w:rPr>
      <w:rFonts w:ascii="Times New Roman" w:eastAsia="Arial Unicode MS" w:hAnsi="Times New Roman" w:cs="Tahoma"/>
      <w:b/>
      <w:kern w:val="3"/>
      <w:sz w:val="24"/>
      <w:szCs w:val="24"/>
      <w:u w:val="single"/>
      <w:lang w:eastAsia="hi-IN" w:bidi="hi-IN"/>
    </w:rPr>
  </w:style>
  <w:style w:type="paragraph" w:customStyle="1" w:styleId="Textbodyindent">
    <w:name w:val="Text body indent"/>
    <w:basedOn w:val="Standard"/>
    <w:rsid w:val="00043B2B"/>
    <w:pPr>
      <w:spacing w:line="360" w:lineRule="auto"/>
      <w:ind w:left="709" w:firstLine="709"/>
      <w:jc w:val="both"/>
      <w:textAlignment w:val="baseline"/>
    </w:pPr>
    <w:rPr>
      <w:rFonts w:cs="Tahoma"/>
      <w:lang w:eastAsia="hi-IN"/>
    </w:rPr>
  </w:style>
  <w:style w:type="numbering" w:customStyle="1" w:styleId="WW8Num20">
    <w:name w:val="WW8Num20"/>
    <w:basedOn w:val="Nessunelenco"/>
    <w:rsid w:val="00043B2B"/>
    <w:pPr>
      <w:numPr>
        <w:numId w:val="25"/>
      </w:numPr>
    </w:pPr>
  </w:style>
  <w:style w:type="numbering" w:customStyle="1" w:styleId="WW8Num21">
    <w:name w:val="WW8Num21"/>
    <w:basedOn w:val="Nessunelenco"/>
    <w:rsid w:val="00043B2B"/>
    <w:pPr>
      <w:numPr>
        <w:numId w:val="26"/>
      </w:numPr>
    </w:pPr>
  </w:style>
  <w:style w:type="numbering" w:customStyle="1" w:styleId="WW8Num22">
    <w:name w:val="WW8Num22"/>
    <w:basedOn w:val="Nessunelenco"/>
    <w:rsid w:val="00043B2B"/>
    <w:pPr>
      <w:numPr>
        <w:numId w:val="27"/>
      </w:numPr>
    </w:pPr>
  </w:style>
  <w:style w:type="numbering" w:customStyle="1" w:styleId="WW8Num4">
    <w:name w:val="WW8Num4"/>
    <w:basedOn w:val="Nessunelenco"/>
    <w:rsid w:val="00043B2B"/>
    <w:pPr>
      <w:numPr>
        <w:numId w:val="28"/>
      </w:numPr>
    </w:pPr>
  </w:style>
  <w:style w:type="numbering" w:customStyle="1" w:styleId="WW8Num33">
    <w:name w:val="WW8Num33"/>
    <w:basedOn w:val="Nessunelenco"/>
    <w:rsid w:val="00043B2B"/>
    <w:pPr>
      <w:numPr>
        <w:numId w:val="29"/>
      </w:numPr>
    </w:pPr>
  </w:style>
  <w:style w:type="table" w:styleId="Grigliatabella">
    <w:name w:val="Table Grid"/>
    <w:basedOn w:val="Tabellanormale"/>
    <w:uiPriority w:val="59"/>
    <w:rsid w:val="00D37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3D0E0A"/>
    <w:pPr>
      <w:spacing w:after="0" w:line="240" w:lineRule="auto"/>
    </w:pPr>
  </w:style>
  <w:style w:type="paragraph" w:customStyle="1" w:styleId="Normale0">
    <w:name w:val="[Normale]"/>
    <w:rsid w:val="00F9234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53D8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30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9B487-EAEA-4698-8D7E-2E588A949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Utente</cp:lastModifiedBy>
  <cp:revision>7</cp:revision>
  <cp:lastPrinted>2022-11-04T10:06:00Z</cp:lastPrinted>
  <dcterms:created xsi:type="dcterms:W3CDTF">2022-12-06T08:43:00Z</dcterms:created>
  <dcterms:modified xsi:type="dcterms:W3CDTF">2023-01-17T14:20:00Z</dcterms:modified>
</cp:coreProperties>
</file>