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1AB04" w14:textId="77777777" w:rsidR="00C30A63" w:rsidRPr="00C30A63" w:rsidRDefault="00C30A63" w:rsidP="00C30A63">
      <w:pPr>
        <w:pStyle w:val="Corpotesto"/>
        <w:spacing w:before="1"/>
        <w:ind w:left="8789" w:right="270"/>
        <w:rPr>
          <w:rFonts w:asciiTheme="minorHAnsi" w:hAnsiTheme="minorHAnsi" w:cstheme="minorHAnsi"/>
          <w:b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color w:val="333333"/>
          <w:lang w:val="it-IT"/>
        </w:rPr>
        <w:t>ALLEGATO 1</w:t>
      </w:r>
    </w:p>
    <w:p w14:paraId="572A9BF5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b/>
          <w:color w:val="333333"/>
          <w:lang w:val="it-IT"/>
        </w:rPr>
      </w:pPr>
    </w:p>
    <w:p w14:paraId="62B324A8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b/>
          <w:bCs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bCs/>
          <w:color w:val="333333"/>
          <w:lang w:val="it-IT"/>
        </w:rPr>
        <w:t>DOMANDA DI PARTECIPAZIONE ALLA SELEZIONE DI ESPERTO INTERNO PROGETTISTA E COLLAUDATORE</w:t>
      </w:r>
    </w:p>
    <w:p w14:paraId="0D92193A" w14:textId="77777777" w:rsidR="00C30A63" w:rsidRPr="00C30A63" w:rsidRDefault="00C30A63" w:rsidP="00C30A63">
      <w:pPr>
        <w:pStyle w:val="Corpotesto"/>
        <w:ind w:right="270"/>
        <w:rPr>
          <w:rFonts w:asciiTheme="minorHAnsi" w:hAnsiTheme="minorHAnsi" w:cstheme="minorHAnsi"/>
          <w:b/>
          <w:color w:val="333333"/>
          <w:lang w:val="it-IT"/>
        </w:rPr>
      </w:pPr>
    </w:p>
    <w:p w14:paraId="79C874E3" w14:textId="77777777" w:rsidR="003A3D7D" w:rsidRDefault="00C30A63" w:rsidP="003A3D7D">
      <w:pPr>
        <w:pStyle w:val="Corpotesto"/>
        <w:spacing w:before="1"/>
        <w:ind w:left="7230" w:right="270"/>
        <w:rPr>
          <w:rFonts w:asciiTheme="minorHAnsi" w:hAnsiTheme="minorHAnsi" w:cstheme="minorHAnsi"/>
          <w:b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color w:val="333333"/>
          <w:lang w:val="it-IT"/>
        </w:rPr>
        <w:t xml:space="preserve">AL DIRIGENTE SCOLASTICO </w:t>
      </w:r>
    </w:p>
    <w:p w14:paraId="38DE7188" w14:textId="4A78079A" w:rsidR="00C30A63" w:rsidRPr="00C30A63" w:rsidRDefault="00C30A63" w:rsidP="003A3D7D">
      <w:pPr>
        <w:pStyle w:val="Corpotesto"/>
        <w:spacing w:before="1"/>
        <w:ind w:left="7230" w:right="270"/>
        <w:rPr>
          <w:rFonts w:asciiTheme="minorHAnsi" w:hAnsiTheme="minorHAnsi" w:cstheme="minorHAnsi"/>
          <w:b/>
          <w:i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color w:val="333333"/>
          <w:lang w:val="it-IT"/>
        </w:rPr>
        <w:t xml:space="preserve">I.C. </w:t>
      </w:r>
      <w:r w:rsidR="003A3D7D">
        <w:rPr>
          <w:rFonts w:asciiTheme="minorHAnsi" w:hAnsiTheme="minorHAnsi" w:cstheme="minorHAnsi"/>
          <w:b/>
          <w:color w:val="333333"/>
          <w:lang w:val="it-IT"/>
        </w:rPr>
        <w:t>MINERVINI SISTI</w:t>
      </w:r>
    </w:p>
    <w:p w14:paraId="3400BEED" w14:textId="77777777" w:rsidR="003A3D7D" w:rsidRDefault="003A3D7D" w:rsidP="003A3D7D">
      <w:pPr>
        <w:pStyle w:val="Corpotesto"/>
        <w:rPr>
          <w:rFonts w:asciiTheme="minorHAnsi" w:hAnsiTheme="minorHAnsi" w:cstheme="minorHAnsi"/>
          <w:bCs/>
          <w:iCs/>
          <w:color w:val="333333"/>
        </w:rPr>
      </w:pPr>
    </w:p>
    <w:p w14:paraId="52528CAB" w14:textId="77B21C03" w:rsidR="003A3D7D" w:rsidRPr="003A3D7D" w:rsidRDefault="003A3D7D" w:rsidP="00307377">
      <w:pPr>
        <w:pStyle w:val="Corpotesto"/>
        <w:spacing w:line="360" w:lineRule="auto"/>
        <w:rPr>
          <w:rFonts w:asciiTheme="minorHAnsi" w:hAnsiTheme="minorHAnsi" w:cstheme="minorHAnsi"/>
          <w:bCs/>
          <w:iCs/>
          <w:color w:val="333333"/>
        </w:rPr>
      </w:pPr>
      <w:r w:rsidRPr="003A3D7D">
        <w:rPr>
          <w:rFonts w:asciiTheme="minorHAnsi" w:hAnsiTheme="minorHAnsi" w:cstheme="minorHAnsi"/>
          <w:bCs/>
          <w:iCs/>
          <w:color w:val="333333"/>
        </w:rPr>
        <w:t xml:space="preserve">Il/la </w:t>
      </w: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sottoscritto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>/a</w:t>
      </w:r>
      <w:r>
        <w:rPr>
          <w:rFonts w:asciiTheme="minorHAnsi" w:hAnsiTheme="minorHAnsi" w:cstheme="minorHAnsi"/>
          <w:bCs/>
          <w:iCs/>
          <w:color w:val="333333"/>
        </w:rPr>
        <w:t xml:space="preserve"> </w:t>
      </w:r>
      <w:r w:rsidRPr="003A3D7D">
        <w:rPr>
          <w:rFonts w:asciiTheme="minorHAnsi" w:hAnsiTheme="minorHAnsi" w:cstheme="minorHAnsi"/>
          <w:bCs/>
          <w:iCs/>
          <w:color w:val="333333"/>
        </w:rPr>
        <w:t>_____________________________________________________________________________</w:t>
      </w:r>
    </w:p>
    <w:p w14:paraId="43EB6CBD" w14:textId="432D5E73" w:rsidR="003A3D7D" w:rsidRPr="003A3D7D" w:rsidRDefault="003A3D7D" w:rsidP="00307377">
      <w:pPr>
        <w:pStyle w:val="Corpotesto"/>
        <w:spacing w:line="360" w:lineRule="auto"/>
        <w:rPr>
          <w:rFonts w:asciiTheme="minorHAnsi" w:hAnsiTheme="minorHAnsi" w:cstheme="minorHAnsi"/>
          <w:bCs/>
          <w:iCs/>
          <w:color w:val="333333"/>
        </w:rPr>
      </w:pP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nato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>/a ___________</w:t>
      </w:r>
      <w:r w:rsidR="00307377">
        <w:rPr>
          <w:rFonts w:asciiTheme="minorHAnsi" w:hAnsiTheme="minorHAnsi" w:cstheme="minorHAnsi"/>
          <w:bCs/>
          <w:iCs/>
          <w:color w:val="333333"/>
        </w:rPr>
        <w:t>_____</w:t>
      </w:r>
      <w:r w:rsidRPr="003A3D7D">
        <w:rPr>
          <w:rFonts w:asciiTheme="minorHAnsi" w:hAnsiTheme="minorHAnsi" w:cstheme="minorHAnsi"/>
          <w:bCs/>
          <w:iCs/>
          <w:color w:val="333333"/>
        </w:rPr>
        <w:t xml:space="preserve">_____il ____________ </w:t>
      </w: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residente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 xml:space="preserve"> a _____________</w:t>
      </w:r>
      <w:r w:rsidR="00307377">
        <w:rPr>
          <w:rFonts w:asciiTheme="minorHAnsi" w:hAnsiTheme="minorHAnsi" w:cstheme="minorHAnsi"/>
          <w:bCs/>
          <w:iCs/>
          <w:color w:val="333333"/>
        </w:rPr>
        <w:t>_</w:t>
      </w:r>
      <w:r w:rsidRPr="003A3D7D">
        <w:rPr>
          <w:rFonts w:asciiTheme="minorHAnsi" w:hAnsiTheme="minorHAnsi" w:cstheme="minorHAnsi"/>
          <w:bCs/>
          <w:iCs/>
          <w:color w:val="333333"/>
        </w:rPr>
        <w:t>____________________________</w:t>
      </w:r>
    </w:p>
    <w:p w14:paraId="39B768BA" w14:textId="180FD9D2" w:rsidR="003A3D7D" w:rsidRPr="003A3D7D" w:rsidRDefault="003A3D7D" w:rsidP="00307377">
      <w:pPr>
        <w:pStyle w:val="Corpotesto"/>
        <w:spacing w:line="360" w:lineRule="auto"/>
        <w:rPr>
          <w:rFonts w:asciiTheme="minorHAnsi" w:hAnsiTheme="minorHAnsi" w:cstheme="minorHAnsi"/>
          <w:bCs/>
          <w:iCs/>
          <w:color w:val="333333"/>
        </w:rPr>
      </w:pP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in_______________________________</w:t>
      </w:r>
      <w:r w:rsidR="00307377">
        <w:rPr>
          <w:rFonts w:asciiTheme="minorHAnsi" w:hAnsiTheme="minorHAnsi" w:cstheme="minorHAnsi"/>
          <w:bCs/>
          <w:iCs/>
          <w:color w:val="333333"/>
        </w:rPr>
        <w:t>______</w:t>
      </w:r>
      <w:r w:rsidRPr="003A3D7D">
        <w:rPr>
          <w:rFonts w:asciiTheme="minorHAnsi" w:hAnsiTheme="minorHAnsi" w:cstheme="minorHAnsi"/>
          <w:bCs/>
          <w:iCs/>
          <w:color w:val="333333"/>
        </w:rPr>
        <w:t>__________________n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>. ______ cap. ______________ prov _____</w:t>
      </w:r>
    </w:p>
    <w:p w14:paraId="4C3967C9" w14:textId="76D258DE" w:rsidR="003A3D7D" w:rsidRPr="003A3D7D" w:rsidRDefault="003A3D7D" w:rsidP="00307377">
      <w:pPr>
        <w:pStyle w:val="Corpotesto"/>
        <w:spacing w:line="360" w:lineRule="auto"/>
        <w:rPr>
          <w:rFonts w:asciiTheme="minorHAnsi" w:hAnsiTheme="minorHAnsi" w:cstheme="minorHAnsi"/>
          <w:bCs/>
          <w:iCs/>
          <w:color w:val="333333"/>
        </w:rPr>
      </w:pP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Codice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 xml:space="preserve"> </w:t>
      </w: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fiscale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 xml:space="preserve"> ________________</w:t>
      </w:r>
      <w:r w:rsidR="00307377">
        <w:rPr>
          <w:rFonts w:asciiTheme="minorHAnsi" w:hAnsiTheme="minorHAnsi" w:cstheme="minorHAnsi"/>
          <w:bCs/>
          <w:iCs/>
          <w:color w:val="333333"/>
        </w:rPr>
        <w:t>___</w:t>
      </w:r>
      <w:r w:rsidRPr="003A3D7D">
        <w:rPr>
          <w:rFonts w:asciiTheme="minorHAnsi" w:hAnsiTheme="minorHAnsi" w:cstheme="minorHAnsi"/>
          <w:bCs/>
          <w:iCs/>
          <w:color w:val="333333"/>
        </w:rPr>
        <w:t xml:space="preserve">______________________ </w:t>
      </w:r>
      <w:proofErr w:type="spellStart"/>
      <w:r w:rsidRPr="003A3D7D">
        <w:rPr>
          <w:rFonts w:asciiTheme="minorHAnsi" w:hAnsiTheme="minorHAnsi" w:cstheme="minorHAnsi"/>
          <w:bCs/>
          <w:iCs/>
          <w:color w:val="333333"/>
        </w:rPr>
        <w:t>tel</w:t>
      </w:r>
      <w:proofErr w:type="spellEnd"/>
      <w:r w:rsidRPr="003A3D7D">
        <w:rPr>
          <w:rFonts w:asciiTheme="minorHAnsi" w:hAnsiTheme="minorHAnsi" w:cstheme="minorHAnsi"/>
          <w:bCs/>
          <w:iCs/>
          <w:color w:val="333333"/>
        </w:rPr>
        <w:t xml:space="preserve"> _____</w:t>
      </w:r>
      <w:r w:rsidR="00307377">
        <w:rPr>
          <w:rFonts w:asciiTheme="minorHAnsi" w:hAnsiTheme="minorHAnsi" w:cstheme="minorHAnsi"/>
          <w:bCs/>
          <w:iCs/>
          <w:color w:val="333333"/>
        </w:rPr>
        <w:t>___</w:t>
      </w:r>
      <w:r w:rsidRPr="003A3D7D">
        <w:rPr>
          <w:rFonts w:asciiTheme="minorHAnsi" w:hAnsiTheme="minorHAnsi" w:cstheme="minorHAnsi"/>
          <w:bCs/>
          <w:iCs/>
          <w:color w:val="333333"/>
        </w:rPr>
        <w:t>_____________________________</w:t>
      </w:r>
    </w:p>
    <w:p w14:paraId="514F570C" w14:textId="57FBE03B" w:rsidR="003A3D7D" w:rsidRPr="003A3D7D" w:rsidRDefault="003A3D7D" w:rsidP="00307377">
      <w:pPr>
        <w:pStyle w:val="Corpotesto"/>
        <w:spacing w:line="360" w:lineRule="auto"/>
        <w:rPr>
          <w:rFonts w:asciiTheme="minorHAnsi" w:hAnsiTheme="minorHAnsi" w:cstheme="minorHAnsi"/>
          <w:b/>
          <w:i/>
          <w:color w:val="333333"/>
        </w:rPr>
      </w:pPr>
      <w:r w:rsidRPr="003A3D7D">
        <w:rPr>
          <w:rFonts w:asciiTheme="minorHAnsi" w:hAnsiTheme="minorHAnsi" w:cstheme="minorHAnsi"/>
          <w:bCs/>
          <w:iCs/>
          <w:color w:val="333333"/>
        </w:rPr>
        <w:t>mail____________________________________________________</w:t>
      </w:r>
      <w:r w:rsidR="00307377">
        <w:rPr>
          <w:rFonts w:asciiTheme="minorHAnsi" w:hAnsiTheme="minorHAnsi" w:cstheme="minorHAnsi"/>
          <w:bCs/>
          <w:iCs/>
          <w:color w:val="333333"/>
        </w:rPr>
        <w:t>______</w:t>
      </w:r>
      <w:r w:rsidRPr="003A3D7D">
        <w:rPr>
          <w:rFonts w:asciiTheme="minorHAnsi" w:hAnsiTheme="minorHAnsi" w:cstheme="minorHAnsi"/>
          <w:bCs/>
          <w:iCs/>
          <w:color w:val="333333"/>
        </w:rPr>
        <w:t>_______________________________</w:t>
      </w:r>
    </w:p>
    <w:p w14:paraId="1EF975A4" w14:textId="0DB48932" w:rsidR="00C30A63" w:rsidRPr="00C30A63" w:rsidRDefault="00C30A63" w:rsidP="00307377">
      <w:pPr>
        <w:pStyle w:val="Corpotesto"/>
        <w:spacing w:line="360" w:lineRule="auto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 xml:space="preserve">in servizio presso questo istituto in qualità di </w:t>
      </w:r>
      <w:r w:rsidR="00307377">
        <w:rPr>
          <w:rFonts w:asciiTheme="minorHAnsi" w:hAnsiTheme="minorHAnsi" w:cstheme="minorHAnsi"/>
          <w:color w:val="333333"/>
          <w:lang w:val="it-IT"/>
        </w:rPr>
        <w:t>________________________________________________________</w:t>
      </w:r>
    </w:p>
    <w:p w14:paraId="6322D983" w14:textId="77777777" w:rsidR="00C30A63" w:rsidRPr="00C30A63" w:rsidRDefault="00C30A63" w:rsidP="003A3D7D">
      <w:pPr>
        <w:pStyle w:val="Corpotesto"/>
        <w:spacing w:before="1"/>
        <w:rPr>
          <w:rFonts w:asciiTheme="minorHAnsi" w:hAnsiTheme="minorHAnsi" w:cstheme="minorHAnsi"/>
          <w:color w:val="333333"/>
          <w:lang w:val="it-IT"/>
        </w:rPr>
      </w:pPr>
    </w:p>
    <w:p w14:paraId="4AFF54A0" w14:textId="77777777" w:rsidR="00C30A63" w:rsidRPr="00C30A63" w:rsidRDefault="00C30A63" w:rsidP="003A3D7D">
      <w:pPr>
        <w:pStyle w:val="Corpotesto"/>
        <w:spacing w:before="1"/>
        <w:ind w:right="270"/>
        <w:jc w:val="center"/>
        <w:rPr>
          <w:rFonts w:asciiTheme="minorHAnsi" w:hAnsiTheme="minorHAnsi" w:cstheme="minorHAnsi"/>
          <w:b/>
          <w:bCs/>
          <w:color w:val="333333"/>
          <w:lang w:val="it-IT"/>
        </w:rPr>
      </w:pPr>
      <w:r w:rsidRPr="00C30A63">
        <w:rPr>
          <w:rFonts w:asciiTheme="minorHAnsi" w:hAnsiTheme="minorHAnsi" w:cstheme="minorHAnsi"/>
          <w:b/>
          <w:bCs/>
          <w:color w:val="333333"/>
          <w:lang w:val="it-IT"/>
        </w:rPr>
        <w:t>C H I E D E</w:t>
      </w:r>
    </w:p>
    <w:p w14:paraId="23E7F88B" w14:textId="77777777" w:rsidR="003A3D7D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E96554C" wp14:editId="734883D3">
                <wp:simplePos x="0" y="0"/>
                <wp:positionH relativeFrom="page">
                  <wp:posOffset>619125</wp:posOffset>
                </wp:positionH>
                <wp:positionV relativeFrom="paragraph">
                  <wp:posOffset>196850</wp:posOffset>
                </wp:positionV>
                <wp:extent cx="90805" cy="309880"/>
                <wp:effectExtent l="9525" t="6350" r="13970" b="7620"/>
                <wp:wrapNone/>
                <wp:docPr id="11" name="Figura a mano libera: form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309880"/>
                        </a:xfrm>
                        <a:custGeom>
                          <a:avLst/>
                          <a:gdLst>
                            <a:gd name="T0" fmla="+- 0 975 975"/>
                            <a:gd name="T1" fmla="*/ T0 w 143"/>
                            <a:gd name="T2" fmla="+- 0 514 310"/>
                            <a:gd name="T3" fmla="*/ 514 h 488"/>
                            <a:gd name="T4" fmla="+- 0 1118 975"/>
                            <a:gd name="T5" fmla="*/ T4 w 143"/>
                            <a:gd name="T6" fmla="+- 0 514 310"/>
                            <a:gd name="T7" fmla="*/ 514 h 488"/>
                            <a:gd name="T8" fmla="+- 0 1118 975"/>
                            <a:gd name="T9" fmla="*/ T8 w 143"/>
                            <a:gd name="T10" fmla="+- 0 310 310"/>
                            <a:gd name="T11" fmla="*/ 310 h 488"/>
                            <a:gd name="T12" fmla="+- 0 975 975"/>
                            <a:gd name="T13" fmla="*/ T12 w 143"/>
                            <a:gd name="T14" fmla="+- 0 310 310"/>
                            <a:gd name="T15" fmla="*/ 310 h 488"/>
                            <a:gd name="T16" fmla="+- 0 975 975"/>
                            <a:gd name="T17" fmla="*/ T16 w 143"/>
                            <a:gd name="T18" fmla="+- 0 514 310"/>
                            <a:gd name="T19" fmla="*/ 514 h 488"/>
                            <a:gd name="T20" fmla="+- 0 975 975"/>
                            <a:gd name="T21" fmla="*/ T20 w 143"/>
                            <a:gd name="T22" fmla="+- 0 798 310"/>
                            <a:gd name="T23" fmla="*/ 798 h 488"/>
                            <a:gd name="T24" fmla="+- 0 1118 975"/>
                            <a:gd name="T25" fmla="*/ T24 w 143"/>
                            <a:gd name="T26" fmla="+- 0 798 310"/>
                            <a:gd name="T27" fmla="*/ 798 h 488"/>
                            <a:gd name="T28" fmla="+- 0 1118 975"/>
                            <a:gd name="T29" fmla="*/ T28 w 143"/>
                            <a:gd name="T30" fmla="+- 0 594 310"/>
                            <a:gd name="T31" fmla="*/ 594 h 488"/>
                            <a:gd name="T32" fmla="+- 0 975 975"/>
                            <a:gd name="T33" fmla="*/ T32 w 143"/>
                            <a:gd name="T34" fmla="+- 0 594 310"/>
                            <a:gd name="T35" fmla="*/ 594 h 488"/>
                            <a:gd name="T36" fmla="+- 0 975 975"/>
                            <a:gd name="T37" fmla="*/ T36 w 143"/>
                            <a:gd name="T38" fmla="+- 0 798 310"/>
                            <a:gd name="T39" fmla="*/ 798 h 4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3" h="488">
                              <a:moveTo>
                                <a:pt x="0" y="204"/>
                              </a:moveTo>
                              <a:lnTo>
                                <a:pt x="143" y="204"/>
                              </a:lnTo>
                              <a:lnTo>
                                <a:pt x="143" y="0"/>
                              </a:lnTo>
                              <a:lnTo>
                                <a:pt x="0" y="0"/>
                              </a:lnTo>
                              <a:lnTo>
                                <a:pt x="0" y="204"/>
                              </a:lnTo>
                              <a:close/>
                              <a:moveTo>
                                <a:pt x="0" y="488"/>
                              </a:moveTo>
                              <a:lnTo>
                                <a:pt x="143" y="488"/>
                              </a:lnTo>
                              <a:lnTo>
                                <a:pt x="143" y="284"/>
                              </a:lnTo>
                              <a:lnTo>
                                <a:pt x="0" y="284"/>
                              </a:lnTo>
                              <a:lnTo>
                                <a:pt x="0" y="488"/>
                              </a:lnTo>
                              <a:close/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15692" id="Figura a mano libera: forma 11" o:spid="_x0000_s1026" style="position:absolute;margin-left:48.75pt;margin-top:15.5pt;width:7.15pt;height:24.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3,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" path="m,204r143,l143,,,,,204xm,488r143,l143,284,,284,,488xe" filled="f" strokeweight=".26mm">
                <v:path arrowok="t" o:connecttype="custom" o:connectlocs="0,326390;90805,326390;90805,196850;0,196850;0,326390;0,506730;90805,506730;90805,377190;0,377190;0,506730" o:connectangles="0,0,0,0,0,0,0,0,0,0"/>
                <w10:wrap anchorx="page"/>
              </v:shape>
            </w:pict>
          </mc:Fallback>
        </mc:AlternateContent>
      </w:r>
      <w:r w:rsidRPr="00C30A63">
        <w:rPr>
          <w:rFonts w:asciiTheme="minorHAnsi" w:hAnsiTheme="minorHAnsi" w:cstheme="minorHAnsi"/>
          <w:color w:val="333333"/>
          <w:lang w:val="it-IT"/>
        </w:rPr>
        <w:t xml:space="preserve">alla S.V. di partecipare alla selezione per il seguente progetto, in qualità di: </w:t>
      </w:r>
    </w:p>
    <w:p w14:paraId="405E5664" w14:textId="4074BEFC" w:rsidR="00C30A63" w:rsidRPr="00C30A63" w:rsidRDefault="00C30A63" w:rsidP="003A3D7D">
      <w:pPr>
        <w:pStyle w:val="Corpotesto"/>
        <w:spacing w:before="1"/>
        <w:ind w:right="270" w:firstLine="426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ESPERTO INTERNO PROGETTISTA</w:t>
      </w:r>
    </w:p>
    <w:p w14:paraId="7E25131D" w14:textId="40240230" w:rsidR="00C30A63" w:rsidRPr="00C30A63" w:rsidRDefault="00C30A63" w:rsidP="003A3D7D">
      <w:pPr>
        <w:pStyle w:val="Corpotesto"/>
        <w:ind w:right="270" w:firstLine="426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ESPERTO INTERNO COLLAUDATORE</w:t>
      </w:r>
    </w:p>
    <w:p w14:paraId="0B071DCF" w14:textId="77777777" w:rsidR="00307377" w:rsidRDefault="00307377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6F5B491A" w14:textId="2B0F3CF5" w:rsidR="00C30A63" w:rsidRDefault="00307377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  <w:r>
        <w:rPr>
          <w:rFonts w:asciiTheme="minorHAnsi" w:hAnsiTheme="minorHAnsi" w:cstheme="minorHAnsi"/>
          <w:color w:val="333333"/>
          <w:lang w:val="it-IT"/>
        </w:rPr>
        <w:t>all’interno del seguente Progetto:</w:t>
      </w:r>
    </w:p>
    <w:p w14:paraId="02A243AC" w14:textId="77777777" w:rsidR="00307377" w:rsidRDefault="00307377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163"/>
        <w:gridCol w:w="3062"/>
        <w:gridCol w:w="1678"/>
        <w:gridCol w:w="2087"/>
        <w:gridCol w:w="2098"/>
      </w:tblGrid>
      <w:tr w:rsidR="00307377" w:rsidRPr="00ED7E6F" w14:paraId="6A68D25A" w14:textId="77777777" w:rsidTr="00307377">
        <w:tc>
          <w:tcPr>
            <w:tcW w:w="1163" w:type="dxa"/>
            <w:shd w:val="clear" w:color="auto" w:fill="365F91" w:themeFill="accent1" w:themeFillShade="BF"/>
            <w:vAlign w:val="center"/>
          </w:tcPr>
          <w:p w14:paraId="5570811B" w14:textId="77777777" w:rsidR="00307377" w:rsidRPr="00ED7E6F" w:rsidRDefault="00307377" w:rsidP="00102130">
            <w:pPr>
              <w:widowControl w:val="0"/>
              <w:autoSpaceDE w:val="0"/>
              <w:autoSpaceDN w:val="0"/>
              <w:spacing w:after="100"/>
              <w:jc w:val="both"/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</w:pPr>
            <w:proofErr w:type="spellStart"/>
            <w:r w:rsidRPr="00ED7E6F"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  <w:t>Sottoazione</w:t>
            </w:r>
            <w:proofErr w:type="spellEnd"/>
          </w:p>
        </w:tc>
        <w:tc>
          <w:tcPr>
            <w:tcW w:w="3062" w:type="dxa"/>
            <w:shd w:val="clear" w:color="auto" w:fill="365F91" w:themeFill="accent1" w:themeFillShade="BF"/>
            <w:vAlign w:val="center"/>
          </w:tcPr>
          <w:p w14:paraId="5815D3BB" w14:textId="77777777" w:rsidR="00307377" w:rsidRPr="00ED7E6F" w:rsidRDefault="00307377" w:rsidP="00102130">
            <w:pPr>
              <w:widowControl w:val="0"/>
              <w:autoSpaceDE w:val="0"/>
              <w:autoSpaceDN w:val="0"/>
              <w:spacing w:after="100"/>
              <w:jc w:val="both"/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</w:pPr>
            <w:r w:rsidRPr="00ED7E6F"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  <w:t>Progetto</w:t>
            </w:r>
          </w:p>
        </w:tc>
        <w:tc>
          <w:tcPr>
            <w:tcW w:w="1678" w:type="dxa"/>
            <w:shd w:val="clear" w:color="auto" w:fill="365F91" w:themeFill="accent1" w:themeFillShade="BF"/>
            <w:vAlign w:val="center"/>
          </w:tcPr>
          <w:p w14:paraId="58688E7D" w14:textId="77777777" w:rsidR="00307377" w:rsidRPr="00ED7E6F" w:rsidRDefault="00307377" w:rsidP="00102130">
            <w:pPr>
              <w:widowControl w:val="0"/>
              <w:autoSpaceDE w:val="0"/>
              <w:autoSpaceDN w:val="0"/>
              <w:spacing w:after="100"/>
              <w:jc w:val="both"/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</w:pPr>
            <w:r w:rsidRPr="00ED7E6F"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  <w:t>CODICE PROGETTO</w:t>
            </w:r>
          </w:p>
        </w:tc>
        <w:tc>
          <w:tcPr>
            <w:tcW w:w="2087" w:type="dxa"/>
            <w:shd w:val="clear" w:color="auto" w:fill="365F91" w:themeFill="accent1" w:themeFillShade="BF"/>
            <w:vAlign w:val="center"/>
          </w:tcPr>
          <w:p w14:paraId="3E2F3E48" w14:textId="77777777" w:rsidR="00307377" w:rsidRPr="00ED7E6F" w:rsidRDefault="00307377" w:rsidP="00102130">
            <w:pPr>
              <w:widowControl w:val="0"/>
              <w:autoSpaceDE w:val="0"/>
              <w:autoSpaceDN w:val="0"/>
              <w:spacing w:after="100"/>
              <w:jc w:val="both"/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</w:pPr>
            <w:proofErr w:type="spellStart"/>
            <w:r w:rsidRPr="00ED7E6F"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  <w:t>Importo</w:t>
            </w:r>
            <w:proofErr w:type="spellEnd"/>
            <w:r w:rsidRPr="00ED7E6F"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D7E6F"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  <w:t>autorizzato</w:t>
            </w:r>
            <w:proofErr w:type="spellEnd"/>
            <w:r w:rsidRPr="00ED7E6F"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D7E6F"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  <w:t>progetto</w:t>
            </w:r>
            <w:proofErr w:type="spellEnd"/>
          </w:p>
        </w:tc>
        <w:tc>
          <w:tcPr>
            <w:tcW w:w="2098" w:type="dxa"/>
            <w:shd w:val="clear" w:color="auto" w:fill="365F91" w:themeFill="accent1" w:themeFillShade="BF"/>
            <w:vAlign w:val="center"/>
          </w:tcPr>
          <w:p w14:paraId="35752713" w14:textId="77777777" w:rsidR="00307377" w:rsidRPr="00ED7E6F" w:rsidRDefault="00307377" w:rsidP="00102130">
            <w:pPr>
              <w:widowControl w:val="0"/>
              <w:autoSpaceDE w:val="0"/>
              <w:autoSpaceDN w:val="0"/>
              <w:spacing w:after="100"/>
              <w:jc w:val="both"/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</w:pPr>
            <w:r w:rsidRPr="00ED7E6F">
              <w:rPr>
                <w:rFonts w:asciiTheme="minorHAnsi" w:hAnsiTheme="minorHAnsi" w:cstheme="minorHAnsi"/>
                <w:b/>
                <w:bCs/>
                <w:spacing w:val="-7"/>
                <w:sz w:val="20"/>
                <w:szCs w:val="20"/>
                <w:lang w:val="en-US" w:eastAsia="en-US"/>
              </w:rPr>
              <w:t>CUP</w:t>
            </w:r>
          </w:p>
        </w:tc>
      </w:tr>
      <w:tr w:rsidR="00307377" w:rsidRPr="00ED7E6F" w14:paraId="4B9EF853" w14:textId="77777777" w:rsidTr="00307377">
        <w:tc>
          <w:tcPr>
            <w:tcW w:w="1163" w:type="dxa"/>
            <w:vAlign w:val="center"/>
          </w:tcPr>
          <w:p w14:paraId="525AA75A" w14:textId="77777777" w:rsidR="00307377" w:rsidRPr="00ED7E6F" w:rsidRDefault="00307377" w:rsidP="00102130">
            <w:pPr>
              <w:widowControl w:val="0"/>
              <w:autoSpaceDE w:val="0"/>
              <w:autoSpaceDN w:val="0"/>
              <w:spacing w:after="100"/>
              <w:jc w:val="both"/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</w:pPr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>13.1.2A</w:t>
            </w:r>
          </w:p>
        </w:tc>
        <w:tc>
          <w:tcPr>
            <w:tcW w:w="3062" w:type="dxa"/>
            <w:vAlign w:val="center"/>
          </w:tcPr>
          <w:p w14:paraId="7AD30DAB" w14:textId="77777777" w:rsidR="00307377" w:rsidRPr="00ED7E6F" w:rsidRDefault="00307377" w:rsidP="00102130">
            <w:pPr>
              <w:widowControl w:val="0"/>
              <w:autoSpaceDE w:val="0"/>
              <w:autoSpaceDN w:val="0"/>
              <w:spacing w:after="100"/>
              <w:jc w:val="both"/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</w:pPr>
            <w:proofErr w:type="spellStart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>Dotazione</w:t>
            </w:r>
            <w:proofErr w:type="spellEnd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 xml:space="preserve"> di </w:t>
            </w:r>
            <w:proofErr w:type="spellStart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>attrezzature</w:t>
            </w:r>
            <w:proofErr w:type="spellEnd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 xml:space="preserve"> per la </w:t>
            </w:r>
            <w:proofErr w:type="spellStart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>trasformazione</w:t>
            </w:r>
            <w:proofErr w:type="spellEnd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>digitale</w:t>
            </w:r>
            <w:proofErr w:type="spellEnd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>della</w:t>
            </w:r>
            <w:proofErr w:type="spellEnd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>didattica</w:t>
            </w:r>
            <w:proofErr w:type="spellEnd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 xml:space="preserve"> e </w:t>
            </w:r>
            <w:proofErr w:type="spellStart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>dell’organizzazione</w:t>
            </w:r>
            <w:proofErr w:type="spellEnd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>scolastica</w:t>
            </w:r>
            <w:proofErr w:type="spellEnd"/>
          </w:p>
        </w:tc>
        <w:tc>
          <w:tcPr>
            <w:tcW w:w="1678" w:type="dxa"/>
            <w:vAlign w:val="center"/>
          </w:tcPr>
          <w:p w14:paraId="0DC0617E" w14:textId="77777777" w:rsidR="00307377" w:rsidRPr="00ED7E6F" w:rsidRDefault="00307377" w:rsidP="00102130">
            <w:pPr>
              <w:widowControl w:val="0"/>
              <w:autoSpaceDE w:val="0"/>
              <w:autoSpaceDN w:val="0"/>
              <w:spacing w:after="100"/>
              <w:jc w:val="both"/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</w:pPr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>13.1.2A-FESRPON-LA-2021-400</w:t>
            </w:r>
          </w:p>
        </w:tc>
        <w:tc>
          <w:tcPr>
            <w:tcW w:w="2087" w:type="dxa"/>
            <w:vAlign w:val="center"/>
          </w:tcPr>
          <w:p w14:paraId="2868E8BB" w14:textId="77777777" w:rsidR="00307377" w:rsidRPr="00ED7E6F" w:rsidRDefault="00307377" w:rsidP="00307377">
            <w:pPr>
              <w:widowControl w:val="0"/>
              <w:autoSpaceDE w:val="0"/>
              <w:autoSpaceDN w:val="0"/>
              <w:spacing w:after="100"/>
              <w:jc w:val="right"/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</w:pPr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>€ 49.612,19</w:t>
            </w:r>
          </w:p>
        </w:tc>
        <w:tc>
          <w:tcPr>
            <w:tcW w:w="2098" w:type="dxa"/>
            <w:vAlign w:val="center"/>
          </w:tcPr>
          <w:p w14:paraId="5BB50C1F" w14:textId="77777777" w:rsidR="00307377" w:rsidRPr="00ED7E6F" w:rsidRDefault="00307377" w:rsidP="00307377">
            <w:pPr>
              <w:widowControl w:val="0"/>
              <w:autoSpaceDE w:val="0"/>
              <w:autoSpaceDN w:val="0"/>
              <w:spacing w:after="100"/>
              <w:jc w:val="right"/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</w:pPr>
            <w:r w:rsidRPr="00ED7E6F">
              <w:rPr>
                <w:rFonts w:asciiTheme="minorHAnsi" w:hAnsiTheme="minorHAnsi" w:cstheme="minorHAnsi"/>
                <w:spacing w:val="-7"/>
                <w:sz w:val="20"/>
                <w:szCs w:val="20"/>
                <w:lang w:val="en-US" w:eastAsia="en-US"/>
              </w:rPr>
              <w:t>I19J21006130006</w:t>
            </w:r>
          </w:p>
        </w:tc>
      </w:tr>
    </w:tbl>
    <w:p w14:paraId="4DAC1E3E" w14:textId="77777777" w:rsidR="00307377" w:rsidRDefault="00307377" w:rsidP="00C30A63">
      <w:pPr>
        <w:pStyle w:val="Corpotesto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39ECD5AD" w14:textId="04E7DA3E" w:rsidR="00C30A63" w:rsidRPr="00C30A63" w:rsidRDefault="00C30A63" w:rsidP="00307377">
      <w:pPr>
        <w:pStyle w:val="Corpotesto"/>
        <w:ind w:right="270"/>
        <w:jc w:val="both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Ai sensi degli artt. 46 e 47 del D.P.R. n. 445/2000, consapevole che le dichiarazioni mendaci sono punite ai sensi del codice penale e delle leggi speciali in materia, secondo le disposizioni richiamate all'art. 76 del citato</w:t>
      </w:r>
    </w:p>
    <w:p w14:paraId="4DCE2B82" w14:textId="6CE88318" w:rsidR="00C30A63" w:rsidRDefault="00C30A63" w:rsidP="00307377">
      <w:pPr>
        <w:pStyle w:val="Corpotesto"/>
        <w:spacing w:before="1"/>
        <w:ind w:right="270"/>
        <w:jc w:val="both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D.P.R. n. 445/00, dichiara:</w:t>
      </w:r>
    </w:p>
    <w:p w14:paraId="2EFA29C7" w14:textId="77777777" w:rsidR="00307377" w:rsidRPr="00C30A63" w:rsidRDefault="00307377" w:rsidP="00307377">
      <w:pPr>
        <w:pStyle w:val="Corpotesto"/>
        <w:spacing w:before="1"/>
        <w:ind w:right="270"/>
        <w:jc w:val="both"/>
        <w:rPr>
          <w:rFonts w:asciiTheme="minorHAnsi" w:hAnsiTheme="minorHAnsi" w:cstheme="minorHAnsi"/>
          <w:color w:val="333333"/>
          <w:lang w:val="it-IT"/>
        </w:rPr>
      </w:pPr>
    </w:p>
    <w:p w14:paraId="7967F603" w14:textId="32D25C6C" w:rsidR="00C30A63" w:rsidRPr="00C30A63" w:rsidRDefault="00C30A63" w:rsidP="00307377">
      <w:pPr>
        <w:pStyle w:val="Corpotesto"/>
        <w:spacing w:before="1"/>
        <w:ind w:right="270" w:firstLine="709"/>
        <w:jc w:val="both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3183A" wp14:editId="46407B98">
                <wp:simplePos x="0" y="0"/>
                <wp:positionH relativeFrom="page">
                  <wp:posOffset>641985</wp:posOffset>
                </wp:positionH>
                <wp:positionV relativeFrom="paragraph">
                  <wp:posOffset>5715</wp:posOffset>
                </wp:positionV>
                <wp:extent cx="90805" cy="129540"/>
                <wp:effectExtent l="13335" t="5715" r="10160" b="7620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295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42A719" id="Rettangolo 10" o:spid="_x0000_s1026" style="position:absolute;margin-left:50.55pt;margin-top:.45pt;width:7.15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" filled="f" strokeweight=".26mm">
                <w10:wrap anchorx="page"/>
              </v:rect>
            </w:pict>
          </mc:Fallback>
        </mc:AlternateContent>
      </w:r>
      <w:r w:rsidRPr="00C30A63">
        <w:rPr>
          <w:rFonts w:asciiTheme="minorHAnsi" w:hAnsiTheme="minorHAnsi" w:cstheme="minorHAnsi"/>
          <w:color w:val="333333"/>
          <w:lang w:val="it-IT"/>
        </w:rPr>
        <w:t>di non avere procedimenti penali a suo carico né di essere stato condannato a seguito di procedimenti penali ovvero di non essere stato destituito da pubblico impiego;</w:t>
      </w:r>
    </w:p>
    <w:p w14:paraId="782E5E01" w14:textId="77777777" w:rsidR="00307377" w:rsidRDefault="00307377" w:rsidP="00307377">
      <w:pPr>
        <w:pStyle w:val="Corpotesto"/>
        <w:spacing w:before="1"/>
        <w:ind w:right="270" w:firstLine="709"/>
        <w:jc w:val="both"/>
        <w:rPr>
          <w:rFonts w:asciiTheme="minorHAnsi" w:hAnsiTheme="minorHAnsi" w:cstheme="minorHAnsi"/>
          <w:color w:val="333333"/>
          <w:lang w:val="it-IT"/>
        </w:rPr>
      </w:pPr>
    </w:p>
    <w:p w14:paraId="2455BE7D" w14:textId="4595FE60" w:rsidR="00C30A63" w:rsidRDefault="00C30A63" w:rsidP="00307377">
      <w:pPr>
        <w:pStyle w:val="Corpotesto"/>
        <w:spacing w:before="1"/>
        <w:ind w:right="270" w:firstLine="709"/>
        <w:jc w:val="both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8B073E" wp14:editId="264C71EF">
                <wp:simplePos x="0" y="0"/>
                <wp:positionH relativeFrom="page">
                  <wp:posOffset>622935</wp:posOffset>
                </wp:positionH>
                <wp:positionV relativeFrom="paragraph">
                  <wp:posOffset>58420</wp:posOffset>
                </wp:positionV>
                <wp:extent cx="90805" cy="129540"/>
                <wp:effectExtent l="13335" t="10795" r="10160" b="1206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295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C2CC39" id="Rettangolo 8" o:spid="_x0000_s1026" style="position:absolute;margin-left:49.05pt;margin-top:4.6pt;width:7.15pt;height:10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" filled="f" strokeweight=".26mm">
                <w10:wrap anchorx="page"/>
              </v:rect>
            </w:pict>
          </mc:Fallback>
        </mc:AlternateContent>
      </w:r>
      <w:r w:rsidRPr="00C30A63">
        <w:rPr>
          <w:rFonts w:asciiTheme="minorHAnsi" w:hAnsiTheme="minorHAnsi" w:cstheme="minorHAnsi"/>
          <w:color w:val="333333"/>
          <w:lang w:val="it-IT"/>
        </w:rPr>
        <w:t>di non trovarsi in alcuna posizione di incompatibilità con pubblico impiego; di non essere dipendente di altre Amministrazioni pubbliche;</w:t>
      </w:r>
    </w:p>
    <w:p w14:paraId="555C00C2" w14:textId="77777777" w:rsidR="00307377" w:rsidRDefault="00307377" w:rsidP="00307377">
      <w:pPr>
        <w:pStyle w:val="Corpotesto"/>
        <w:spacing w:before="1"/>
        <w:ind w:right="270"/>
        <w:jc w:val="both"/>
        <w:rPr>
          <w:rFonts w:asciiTheme="minorHAnsi" w:hAnsiTheme="minorHAnsi" w:cstheme="minorHAnsi"/>
          <w:color w:val="333333"/>
          <w:lang w:val="it-IT"/>
        </w:rPr>
      </w:pPr>
    </w:p>
    <w:p w14:paraId="08797C62" w14:textId="0D54F163" w:rsidR="00C30A63" w:rsidRDefault="00307377" w:rsidP="00307377">
      <w:pPr>
        <w:pStyle w:val="Corpotesto"/>
        <w:spacing w:before="1"/>
        <w:ind w:left="284" w:right="270" w:firstLine="425"/>
        <w:jc w:val="both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16DFC3" wp14:editId="407D9C9D">
                <wp:simplePos x="0" y="0"/>
                <wp:positionH relativeFrom="page">
                  <wp:posOffset>631190</wp:posOffset>
                </wp:positionH>
                <wp:positionV relativeFrom="paragraph">
                  <wp:posOffset>5080</wp:posOffset>
                </wp:positionV>
                <wp:extent cx="90805" cy="129540"/>
                <wp:effectExtent l="13335" t="5715" r="10160" b="7620"/>
                <wp:wrapNone/>
                <wp:docPr id="21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295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FA128" id="Rettangolo 21" o:spid="_x0000_s1026" style="position:absolute;margin-left:49.7pt;margin-top:.4pt;width:7.15pt;height:10.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" filled="f" strokeweight=".26mm">
                <w10:wrap anchorx="page"/>
              </v:rect>
            </w:pict>
          </mc:Fallback>
        </mc:AlternateContent>
      </w:r>
      <w:r w:rsidR="00C30A63" w:rsidRPr="00C30A63">
        <w:rPr>
          <w:rFonts w:asciiTheme="minorHAnsi" w:hAnsiTheme="minorHAnsi" w:cstheme="minorHAnsi"/>
          <w:color w:val="333333"/>
          <w:lang w:val="it-IT"/>
        </w:rPr>
        <w:t>di non essere collegato a ditte o società interessate alla partecipazione alle gare di acquisto.</w:t>
      </w:r>
    </w:p>
    <w:p w14:paraId="0EBD13AC" w14:textId="06A86383" w:rsidR="006E4147" w:rsidRDefault="006E4147" w:rsidP="00307377">
      <w:pPr>
        <w:pStyle w:val="Corpotesto"/>
        <w:spacing w:before="1"/>
        <w:ind w:left="284" w:right="270" w:firstLine="425"/>
        <w:jc w:val="both"/>
        <w:rPr>
          <w:rFonts w:asciiTheme="minorHAnsi" w:hAnsiTheme="minorHAnsi" w:cstheme="minorHAnsi"/>
          <w:color w:val="333333"/>
          <w:lang w:val="it-IT"/>
        </w:rPr>
      </w:pPr>
    </w:p>
    <w:p w14:paraId="04FE4AA5" w14:textId="77777777" w:rsidR="006E4147" w:rsidRPr="00C30A63" w:rsidRDefault="006E4147" w:rsidP="00307377">
      <w:pPr>
        <w:pStyle w:val="Corpotesto"/>
        <w:spacing w:before="1"/>
        <w:ind w:left="284" w:right="270" w:firstLine="425"/>
        <w:jc w:val="both"/>
        <w:rPr>
          <w:rFonts w:asciiTheme="minorHAnsi" w:hAnsiTheme="minorHAnsi" w:cstheme="minorHAnsi"/>
          <w:color w:val="333333"/>
          <w:lang w:val="it-IT"/>
        </w:rPr>
      </w:pPr>
    </w:p>
    <w:p w14:paraId="37A56D34" w14:textId="2A825C4E" w:rsidR="00C30A63" w:rsidRDefault="00C30A63" w:rsidP="00307377">
      <w:pPr>
        <w:pStyle w:val="Corpotesto"/>
        <w:spacing w:before="1"/>
        <w:ind w:right="270"/>
        <w:jc w:val="both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Alla presente istanza allega:</w:t>
      </w:r>
    </w:p>
    <w:p w14:paraId="661BF74C" w14:textId="77777777" w:rsidR="006E4147" w:rsidRPr="00C30A63" w:rsidRDefault="006E4147" w:rsidP="00307377">
      <w:pPr>
        <w:pStyle w:val="Corpotesto"/>
        <w:spacing w:before="1"/>
        <w:ind w:right="270"/>
        <w:jc w:val="both"/>
        <w:rPr>
          <w:rFonts w:asciiTheme="minorHAnsi" w:hAnsiTheme="minorHAnsi" w:cstheme="minorHAnsi"/>
          <w:color w:val="333333"/>
          <w:lang w:val="it-IT"/>
        </w:rPr>
      </w:pPr>
    </w:p>
    <w:p w14:paraId="605B472B" w14:textId="77777777" w:rsidR="00C30A63" w:rsidRPr="00C30A63" w:rsidRDefault="00C30A63" w:rsidP="00C30A63">
      <w:pPr>
        <w:pStyle w:val="Corpotesto"/>
        <w:numPr>
          <w:ilvl w:val="0"/>
          <w:numId w:val="39"/>
        </w:numPr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tabella di valutazione dei titoli per selezione di esperto progettista ed esperto collaudatore; (allegato 2)</w:t>
      </w:r>
    </w:p>
    <w:p w14:paraId="28C63050" w14:textId="77777777" w:rsidR="00C30A63" w:rsidRPr="00C30A63" w:rsidRDefault="00C30A63" w:rsidP="00C30A63">
      <w:pPr>
        <w:pStyle w:val="Corpotesto"/>
        <w:numPr>
          <w:ilvl w:val="0"/>
          <w:numId w:val="39"/>
        </w:numPr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Curriculum vitae in formato europeo;</w:t>
      </w:r>
    </w:p>
    <w:p w14:paraId="44E001CD" w14:textId="77777777" w:rsidR="00C30A63" w:rsidRPr="00C30A63" w:rsidRDefault="00C30A63" w:rsidP="00C30A63">
      <w:pPr>
        <w:pStyle w:val="Corpotesto"/>
        <w:numPr>
          <w:ilvl w:val="0"/>
          <w:numId w:val="39"/>
        </w:numPr>
        <w:ind w:right="270"/>
        <w:rPr>
          <w:rFonts w:asciiTheme="minorHAnsi" w:hAnsiTheme="minorHAnsi" w:cstheme="minorHAnsi"/>
          <w:color w:val="333333"/>
          <w:lang w:val="it-IT"/>
        </w:rPr>
      </w:pPr>
      <w:r w:rsidRPr="00C30A63">
        <w:rPr>
          <w:rFonts w:asciiTheme="minorHAnsi" w:hAnsiTheme="minorHAnsi" w:cstheme="minorHAnsi"/>
          <w:color w:val="333333"/>
          <w:lang w:val="it-IT"/>
        </w:rPr>
        <w:t>copia del documento di identità in corso di validità.</w:t>
      </w:r>
    </w:p>
    <w:p w14:paraId="60B1F1DC" w14:textId="1E37C33F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1C3E798F" w14:textId="56C55F5E" w:rsidR="00C30A63" w:rsidRPr="00C30A63" w:rsidRDefault="00307377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  <w:r>
        <w:rPr>
          <w:rFonts w:asciiTheme="minorHAnsi" w:hAnsiTheme="minorHAnsi" w:cstheme="minorHAnsi"/>
          <w:color w:val="333333"/>
          <w:lang w:val="it-IT"/>
        </w:rPr>
        <w:t>Rieti, ______________________</w:t>
      </w:r>
      <w:r>
        <w:rPr>
          <w:rFonts w:asciiTheme="minorHAnsi" w:hAnsiTheme="minorHAnsi" w:cstheme="minorHAnsi"/>
          <w:color w:val="333333"/>
          <w:lang w:val="it-IT"/>
        </w:rPr>
        <w:tab/>
      </w:r>
      <w:r>
        <w:rPr>
          <w:rFonts w:asciiTheme="minorHAnsi" w:hAnsiTheme="minorHAnsi" w:cstheme="minorHAnsi"/>
          <w:color w:val="333333"/>
          <w:lang w:val="it-IT"/>
        </w:rPr>
        <w:tab/>
      </w:r>
      <w:r>
        <w:rPr>
          <w:rFonts w:asciiTheme="minorHAnsi" w:hAnsiTheme="minorHAnsi" w:cstheme="minorHAnsi"/>
          <w:color w:val="333333"/>
          <w:lang w:val="it-IT"/>
        </w:rPr>
        <w:tab/>
      </w:r>
      <w:r>
        <w:rPr>
          <w:rFonts w:asciiTheme="minorHAnsi" w:hAnsiTheme="minorHAnsi" w:cstheme="minorHAnsi"/>
          <w:color w:val="333333"/>
          <w:lang w:val="it-IT"/>
        </w:rPr>
        <w:tab/>
        <w:t>Firma _____________________________</w:t>
      </w:r>
    </w:p>
    <w:p w14:paraId="23CA24E3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1CF5EC50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2177765B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7F044ADC" w14:textId="77777777" w:rsidR="00C30A63" w:rsidRPr="00C30A63" w:rsidRDefault="00C30A63" w:rsidP="00C30A63">
      <w:pPr>
        <w:pStyle w:val="Corpotesto"/>
        <w:spacing w:before="1"/>
        <w:ind w:right="270"/>
        <w:rPr>
          <w:rFonts w:asciiTheme="minorHAnsi" w:hAnsiTheme="minorHAnsi" w:cstheme="minorHAnsi"/>
          <w:color w:val="333333"/>
          <w:lang w:val="it-IT"/>
        </w:rPr>
      </w:pPr>
    </w:p>
    <w:p w14:paraId="45219557" w14:textId="77777777" w:rsidR="00EC7E94" w:rsidRDefault="00EC7E94" w:rsidP="00EC7E94">
      <w:pPr>
        <w:pStyle w:val="Corpotesto"/>
        <w:spacing w:before="1"/>
        <w:ind w:right="270"/>
        <w:rPr>
          <w:rFonts w:asciiTheme="minorHAnsi" w:hAnsiTheme="minorHAnsi" w:cstheme="minorHAnsi"/>
          <w:color w:val="333333"/>
        </w:rPr>
      </w:pPr>
    </w:p>
    <w:sectPr w:rsidR="00EC7E94" w:rsidSect="003A3D7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0" w:right="849" w:bottom="851" w:left="851" w:header="142" w:footer="45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9FF5D" w14:textId="77777777" w:rsidR="00F63D89" w:rsidRDefault="00F63D89" w:rsidP="004E1AD2">
      <w:r>
        <w:separator/>
      </w:r>
    </w:p>
  </w:endnote>
  <w:endnote w:type="continuationSeparator" w:id="0">
    <w:p w14:paraId="0CDC92C7" w14:textId="77777777" w:rsidR="00F63D89" w:rsidRDefault="00F63D89" w:rsidP="004E1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, 'Arial Unicode MS'">
    <w:altName w:val="Calibri"/>
    <w:charset w:val="00"/>
    <w:family w:val="auto"/>
    <w:pitch w:val="default"/>
  </w:font>
  <w:font w:name="StarSymbol">
    <w:altName w:val="Segoe UI Symbol"/>
    <w:charset w:val="02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0cpi">
    <w:altName w:val="MS Gothic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FED31" w14:textId="77777777" w:rsidR="00896A31" w:rsidRPr="00731943" w:rsidRDefault="00896A31" w:rsidP="000E333D">
    <w:pPr>
      <w:pStyle w:val="Pidipagina"/>
      <w:rPr>
        <w:rFonts w:asciiTheme="minorHAnsi" w:hAnsiTheme="minorHAnsi" w:cstheme="minorHAnsi"/>
        <w:b/>
        <w:color w:val="365F91" w:themeColor="accent1" w:themeShade="BF"/>
        <w:sz w:val="16"/>
      </w:rPr>
    </w:pP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2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di 2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right" w:leader="none"/>
    </w:r>
    <w:proofErr w:type="spellStart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a.s.</w:t>
    </w:r>
    <w:proofErr w:type="spellEnd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 201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8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/201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9</w:t>
    </w:r>
  </w:p>
  <w:p w14:paraId="182B2D1F" w14:textId="77777777" w:rsidR="00896A31" w:rsidRDefault="00896A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42B7" w14:textId="0707DD12" w:rsidR="00896A31" w:rsidRPr="00731943" w:rsidRDefault="00896A31" w:rsidP="003D4C02">
    <w:pPr>
      <w:pStyle w:val="Pidipagina"/>
      <w:rPr>
        <w:rFonts w:asciiTheme="minorHAnsi" w:hAnsiTheme="minorHAnsi" w:cstheme="minorHAnsi"/>
        <w:b/>
        <w:color w:val="365F91" w:themeColor="accent1" w:themeShade="BF"/>
        <w:sz w:val="16"/>
      </w:rPr>
    </w:pP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3D4C02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</w: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begin"/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instrText>PAGE  \* Arabic  \* MERGEFORMAT</w:instrTex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separate"/>
    </w:r>
    <w:r w:rsidR="00DB6852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2</w:t>
    </w:r>
    <w:r w:rsidRPr="003D4C02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bCs/>
        <w:color w:val="365F91" w:themeColor="accent1" w:themeShade="BF"/>
        <w:sz w:val="16"/>
      </w:rPr>
      <w:t xml:space="preserve">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di </w:t>
    </w:r>
    <w:fldSimple w:instr="NUMPAGES  \* Arabic  \* MERGEFORMAT">
      <w:r w:rsidR="00DB6852" w:rsidRPr="00DB6852">
        <w:rPr>
          <w:rFonts w:asciiTheme="minorHAnsi" w:hAnsiTheme="minorHAnsi" w:cstheme="minorHAnsi"/>
          <w:b/>
          <w:bCs/>
          <w:noProof/>
          <w:color w:val="365F91" w:themeColor="accent1" w:themeShade="BF"/>
          <w:sz w:val="16"/>
        </w:rPr>
        <w:t>2</w:t>
      </w:r>
    </w:fldSimple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right" w:leader="none"/>
    </w:r>
    <w:proofErr w:type="spellStart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a.s.</w:t>
    </w:r>
    <w:proofErr w:type="spellEnd"/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 xml:space="preserve"> 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1</w:t>
    </w:r>
    <w:r w:rsidRPr="00731943">
      <w:rPr>
        <w:rFonts w:asciiTheme="minorHAnsi" w:hAnsiTheme="minorHAnsi" w:cstheme="minorHAnsi"/>
        <w:b/>
        <w:color w:val="365F91" w:themeColor="accent1" w:themeShade="BF"/>
        <w:sz w:val="16"/>
      </w:rPr>
      <w:t>/20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A1A99" w14:textId="078E8D55" w:rsidR="00896A31" w:rsidRPr="00780F5B" w:rsidRDefault="00896A31" w:rsidP="003E71C5">
    <w:pPr>
      <w:pStyle w:val="Pidipagina"/>
      <w:tabs>
        <w:tab w:val="clear" w:pos="9638"/>
      </w:tabs>
      <w:rPr>
        <w:rFonts w:asciiTheme="minorHAnsi" w:hAnsiTheme="minorHAnsi" w:cstheme="minorHAnsi"/>
        <w:b/>
        <w:color w:val="365F91" w:themeColor="accent1" w:themeShade="BF"/>
        <w:sz w:val="16"/>
      </w:rPr>
    </w:pP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t>I.C. Minervini Sisti</w:t>
    </w: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ptab w:relativeTo="margin" w:alignment="center" w:leader="none"/>
    </w:r>
    <w:r w:rsidRPr="003F4105">
      <w:rPr>
        <w:rFonts w:asciiTheme="minorHAnsi" w:hAnsiTheme="minorHAnsi" w:cstheme="minorHAnsi"/>
        <w:b/>
        <w:color w:val="365F91" w:themeColor="accent1" w:themeShade="BF"/>
        <w:sz w:val="16"/>
      </w:rPr>
      <w:t xml:space="preserve">Pag. </w: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begin"/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instrText>PAGE  \* Arabic  \* MERGEFORMAT</w:instrTex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separate"/>
    </w:r>
    <w:r w:rsidR="00DB6852">
      <w:rPr>
        <w:rFonts w:asciiTheme="minorHAnsi" w:hAnsiTheme="minorHAnsi" w:cstheme="minorHAnsi"/>
        <w:b/>
        <w:bCs/>
        <w:noProof/>
        <w:color w:val="365F91" w:themeColor="accent1" w:themeShade="BF"/>
        <w:sz w:val="16"/>
      </w:rPr>
      <w:t>1</w:t>
    </w:r>
    <w:r w:rsidRPr="003F4105">
      <w:rPr>
        <w:rFonts w:asciiTheme="minorHAnsi" w:hAnsiTheme="minorHAnsi" w:cstheme="minorHAnsi"/>
        <w:b/>
        <w:bCs/>
        <w:color w:val="365F91" w:themeColor="accent1" w:themeShade="BF"/>
        <w:sz w:val="16"/>
      </w:rPr>
      <w:fldChar w:fldCharType="end"/>
    </w:r>
    <w:r>
      <w:rPr>
        <w:rFonts w:asciiTheme="minorHAnsi" w:hAnsiTheme="minorHAnsi" w:cstheme="minorHAnsi"/>
        <w:b/>
        <w:bCs/>
        <w:color w:val="365F91" w:themeColor="accent1" w:themeShade="BF"/>
        <w:sz w:val="16"/>
      </w:rPr>
      <w:t xml:space="preserve"> </w:t>
    </w:r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di </w:t>
    </w:r>
    <w:fldSimple w:instr="NUMPAGES  \* Arabic  \* MERGEFORMAT">
      <w:r w:rsidR="00DB6852" w:rsidRPr="00DB6852">
        <w:rPr>
          <w:rFonts w:asciiTheme="minorHAnsi" w:hAnsiTheme="minorHAnsi" w:cstheme="minorHAnsi"/>
          <w:b/>
          <w:bCs/>
          <w:noProof/>
          <w:color w:val="365F91" w:themeColor="accent1" w:themeShade="BF"/>
          <w:sz w:val="16"/>
        </w:rPr>
        <w:t>2</w:t>
      </w:r>
    </w:fldSimple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>
      <w:rPr>
        <w:rFonts w:asciiTheme="minorHAnsi" w:hAnsiTheme="minorHAnsi" w:cstheme="minorHAnsi"/>
        <w:b/>
        <w:color w:val="365F91" w:themeColor="accent1" w:themeShade="BF"/>
        <w:sz w:val="16"/>
      </w:rPr>
      <w:tab/>
    </w:r>
    <w:r w:rsidRPr="003E71C5">
      <w:rPr>
        <w:rFonts w:asciiTheme="minorHAnsi" w:hAnsiTheme="minorHAnsi" w:cstheme="minorHAnsi"/>
        <w:b/>
        <w:color w:val="365F91" w:themeColor="accent1" w:themeShade="BF"/>
        <w:sz w:val="16"/>
      </w:rPr>
      <w:tab/>
    </w:r>
    <w:proofErr w:type="spellStart"/>
    <w:r w:rsidRPr="003E71C5">
      <w:rPr>
        <w:rFonts w:asciiTheme="minorHAnsi" w:hAnsiTheme="minorHAnsi" w:cstheme="minorHAnsi"/>
        <w:b/>
        <w:color w:val="365F91" w:themeColor="accent1" w:themeShade="BF"/>
        <w:sz w:val="16"/>
      </w:rPr>
      <w:t>a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.s.</w:t>
    </w:r>
    <w:proofErr w:type="spellEnd"/>
    <w:r>
      <w:rPr>
        <w:rFonts w:asciiTheme="minorHAnsi" w:hAnsiTheme="minorHAnsi" w:cstheme="minorHAnsi"/>
        <w:b/>
        <w:color w:val="365F91" w:themeColor="accent1" w:themeShade="BF"/>
        <w:sz w:val="16"/>
      </w:rPr>
      <w:t xml:space="preserve"> 202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1</w:t>
    </w:r>
    <w:r w:rsidRPr="00780F5B">
      <w:rPr>
        <w:rFonts w:asciiTheme="minorHAnsi" w:hAnsiTheme="minorHAnsi" w:cstheme="minorHAnsi"/>
        <w:b/>
        <w:color w:val="365F91" w:themeColor="accent1" w:themeShade="BF"/>
        <w:sz w:val="16"/>
      </w:rPr>
      <w:t>/20</w:t>
    </w:r>
    <w:r>
      <w:rPr>
        <w:rFonts w:asciiTheme="minorHAnsi" w:hAnsiTheme="minorHAnsi" w:cstheme="minorHAnsi"/>
        <w:b/>
        <w:color w:val="365F91" w:themeColor="accent1" w:themeShade="BF"/>
        <w:sz w:val="16"/>
      </w:rPr>
      <w:t>2</w:t>
    </w:r>
    <w:r w:rsidR="00DD6BB3">
      <w:rPr>
        <w:rFonts w:asciiTheme="minorHAnsi" w:hAnsiTheme="minorHAnsi" w:cstheme="minorHAnsi"/>
        <w:b/>
        <w:color w:val="365F91" w:themeColor="accent1" w:themeShade="BF"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467EE" w14:textId="77777777" w:rsidR="00F63D89" w:rsidRDefault="00F63D89" w:rsidP="004E1AD2">
      <w:r>
        <w:separator/>
      </w:r>
    </w:p>
  </w:footnote>
  <w:footnote w:type="continuationSeparator" w:id="0">
    <w:p w14:paraId="4DA78F08" w14:textId="77777777" w:rsidR="00F63D89" w:rsidRDefault="00F63D89" w:rsidP="004E1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FBC51" w14:textId="77777777" w:rsidR="00896A31" w:rsidRDefault="00896A31">
    <w:pPr>
      <w:pStyle w:val="Intestazione"/>
    </w:pPr>
  </w:p>
  <w:p w14:paraId="22783E8D" w14:textId="77777777" w:rsidR="00896A31" w:rsidRDefault="00896A31">
    <w:pPr>
      <w:pStyle w:val="Intestazione"/>
    </w:pPr>
  </w:p>
  <w:p w14:paraId="7A0479DE" w14:textId="77777777" w:rsidR="00896A31" w:rsidRDefault="00896A31">
    <w:pPr>
      <w:pStyle w:val="Intestazione"/>
    </w:pPr>
  </w:p>
  <w:p w14:paraId="18C420E7" w14:textId="77777777" w:rsidR="00896A31" w:rsidRDefault="00896A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A1354" w14:textId="058F43DE" w:rsidR="00896A31" w:rsidRDefault="00896A31"/>
  <w:tbl>
    <w:tblPr>
      <w:tblW w:w="10348" w:type="dxa"/>
      <w:tblInd w:w="-34" w:type="dxa"/>
      <w:tblLayout w:type="fixed"/>
      <w:tblLook w:val="04A0" w:firstRow="1" w:lastRow="0" w:firstColumn="1" w:lastColumn="0" w:noHBand="0" w:noVBand="1"/>
    </w:tblPr>
    <w:tblGrid>
      <w:gridCol w:w="10348"/>
    </w:tblGrid>
    <w:tr w:rsidR="00330B43" w:rsidRPr="00D505C6" w14:paraId="058DF7D5" w14:textId="77777777" w:rsidTr="007F0D07">
      <w:trPr>
        <w:trHeight w:val="856"/>
      </w:trPr>
      <w:tc>
        <w:tcPr>
          <w:tcW w:w="10348" w:type="dxa"/>
          <w:vAlign w:val="center"/>
        </w:tcPr>
        <w:p w14:paraId="47FE65A3" w14:textId="20078440" w:rsidR="00330B43" w:rsidRPr="00D505C6" w:rsidRDefault="004F752F" w:rsidP="003F6A83">
          <w:pPr>
            <w:overflowPunct w:val="0"/>
            <w:autoSpaceDE w:val="0"/>
            <w:autoSpaceDN w:val="0"/>
            <w:adjustRightInd w:val="0"/>
            <w:ind w:hanging="108"/>
            <w:jc w:val="center"/>
            <w:textAlignment w:val="baseline"/>
            <w:rPr>
              <w:rFonts w:ascii="Calibri" w:hAnsi="Calibri" w:cs="Calibri"/>
              <w:b/>
              <w:sz w:val="8"/>
            </w:rPr>
          </w:pPr>
          <w:r>
            <w:rPr>
              <w:rFonts w:ascii="Calibri" w:hAnsi="Calibri" w:cs="Calibri"/>
              <w:b/>
              <w:noProof/>
              <w:sz w:val="8"/>
            </w:rPr>
            <w:drawing>
              <wp:inline distT="0" distB="0" distL="0" distR="0" wp14:anchorId="5B696038" wp14:editId="0B278C59">
                <wp:extent cx="6572250" cy="958869"/>
                <wp:effectExtent l="0" t="0" r="0" b="0"/>
                <wp:docPr id="18" name="Immagin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32" t="8621" r="1254" b="8621"/>
                        <a:stretch/>
                      </pic:blipFill>
                      <pic:spPr bwMode="auto">
                        <a:xfrm>
                          <a:off x="0" y="0"/>
                          <a:ext cx="6599085" cy="96278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1A35A2" w:rsidRPr="00A22EEF" w14:paraId="23E31DCE" w14:textId="77777777" w:rsidTr="007F0D07">
      <w:trPr>
        <w:trHeight w:val="170"/>
      </w:trPr>
      <w:tc>
        <w:tcPr>
          <w:tcW w:w="10348" w:type="dxa"/>
          <w:vAlign w:val="center"/>
        </w:tcPr>
        <w:p w14:paraId="0C4A9281" w14:textId="77777777" w:rsidR="001A35A2" w:rsidRPr="007F0D07" w:rsidRDefault="001A35A2" w:rsidP="00CF1CBC">
          <w:pPr>
            <w:overflowPunct w:val="0"/>
            <w:autoSpaceDE w:val="0"/>
            <w:autoSpaceDN w:val="0"/>
            <w:adjustRightInd w:val="0"/>
            <w:textAlignment w:val="baseline"/>
            <w:rPr>
              <w:rStyle w:val="Collegamentoipertestuale"/>
              <w:rFonts w:ascii="Calibri" w:hAnsi="Calibri" w:cs="Calibri"/>
              <w:color w:val="548DD4" w:themeColor="text2" w:themeTint="99"/>
              <w:sz w:val="10"/>
              <w:szCs w:val="16"/>
              <w:lang w:val="en-US"/>
            </w:rPr>
          </w:pPr>
        </w:p>
      </w:tc>
    </w:tr>
    <w:tr w:rsidR="00896A31" w:rsidRPr="00A22EEF" w14:paraId="47D839E9" w14:textId="77777777" w:rsidTr="007F0D07">
      <w:trPr>
        <w:trHeight w:val="1823"/>
      </w:trPr>
      <w:tc>
        <w:tcPr>
          <w:tcW w:w="10348" w:type="dxa"/>
          <w:vAlign w:val="center"/>
          <w:hideMark/>
        </w:tcPr>
        <w:tbl>
          <w:tblPr>
            <w:tblStyle w:val="Grigliatabella"/>
            <w:tblW w:w="10240" w:type="dxa"/>
            <w:tblLayout w:type="fixed"/>
            <w:tblLook w:val="04A0" w:firstRow="1" w:lastRow="0" w:firstColumn="1" w:lastColumn="0" w:noHBand="0" w:noVBand="1"/>
          </w:tblPr>
          <w:tblGrid>
            <w:gridCol w:w="2864"/>
            <w:gridCol w:w="4116"/>
            <w:gridCol w:w="3260"/>
          </w:tblGrid>
          <w:tr w:rsidR="00896A31" w:rsidRPr="00A22EEF" w14:paraId="4AB18454" w14:textId="77777777" w:rsidTr="00295873">
            <w:tc>
              <w:tcPr>
                <w:tcW w:w="286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CE6EE06" w14:textId="77777777" w:rsidR="00896A31" w:rsidRPr="00EA4620" w:rsidRDefault="00896A31" w:rsidP="00CF1CBC">
                <w:pPr>
                  <w:tabs>
                    <w:tab w:val="left" w:pos="0"/>
                  </w:tabs>
                  <w:overflowPunct w:val="0"/>
                  <w:autoSpaceDE w:val="0"/>
                  <w:autoSpaceDN w:val="0"/>
                  <w:adjustRightInd w:val="0"/>
                  <w:ind w:left="-431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i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  <w:p w14:paraId="12461940" w14:textId="77777777" w:rsidR="00896A31" w:rsidRPr="00EA4620" w:rsidRDefault="00896A31" w:rsidP="00D505C6">
                <w:pPr>
                  <w:tabs>
                    <w:tab w:val="left" w:pos="0"/>
                  </w:tabs>
                  <w:overflowPunct w:val="0"/>
                  <w:autoSpaceDE w:val="0"/>
                  <w:autoSpaceDN w:val="0"/>
                  <w:adjustRightInd w:val="0"/>
                  <w:ind w:left="-431"/>
                  <w:textAlignment w:val="baseline"/>
                  <w:rPr>
                    <w:rStyle w:val="Collegamentoipertestuale"/>
                    <w:rFonts w:ascii="Calibri" w:hAnsi="Calibri" w:cs="Calibri"/>
                    <w:i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4116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6436127" w14:textId="77777777" w:rsidR="00896A31" w:rsidRPr="00295873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30"/>
                    <w:szCs w:val="30"/>
                  </w:rPr>
                </w:pPr>
                <w:r w:rsidRPr="00295873">
                  <w:rPr>
                    <w:rFonts w:ascii="Calibri" w:hAnsi="Calibri" w:cs="Calibri"/>
                    <w:b/>
                    <w:sz w:val="30"/>
                    <w:szCs w:val="30"/>
                  </w:rPr>
                  <w:t>MINISTERO DELL’ISTRUZIONE</w:t>
                </w:r>
              </w:p>
              <w:p w14:paraId="01F2D1CA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Cs w:val="28"/>
                  </w:rPr>
                </w:pPr>
                <w:r w:rsidRPr="00BC135D">
                  <w:rPr>
                    <w:rFonts w:ascii="Calibri" w:hAnsi="Calibri" w:cs="Calibri"/>
                    <w:b/>
                    <w:sz w:val="16"/>
                    <w:szCs w:val="20"/>
                  </w:rPr>
                  <w:t>UFFICIO SCOLASTICO REGIONALE PER IL LAZIO</w:t>
                </w:r>
              </w:p>
              <w:p w14:paraId="5B66E3D6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28"/>
                    <w:szCs w:val="30"/>
                  </w:rPr>
                </w:pPr>
                <w:r w:rsidRPr="00BC135D">
                  <w:rPr>
                    <w:rFonts w:ascii="Calibri" w:hAnsi="Calibri" w:cs="Calibri"/>
                    <w:b/>
                    <w:sz w:val="28"/>
                    <w:szCs w:val="30"/>
                  </w:rPr>
                  <w:t>ISTITUTO COMPRENSIVO</w:t>
                </w:r>
              </w:p>
              <w:p w14:paraId="153F5E17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</w:rPr>
                </w:pPr>
                <w:r w:rsidRPr="00BC135D">
                  <w:rPr>
                    <w:rFonts w:ascii="Calibri" w:hAnsi="Calibri" w:cs="Calibri"/>
                    <w:b/>
                    <w:sz w:val="28"/>
                    <w:szCs w:val="30"/>
                  </w:rPr>
                  <w:t>MINERVINI SISTI</w:t>
                </w:r>
              </w:p>
              <w:p w14:paraId="3B095E90" w14:textId="77777777" w:rsidR="00896A31" w:rsidRPr="00BC135D" w:rsidRDefault="00896A31" w:rsidP="00295873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39" w:firstLine="5"/>
                  <w:jc w:val="center"/>
                  <w:textAlignment w:val="baseline"/>
                  <w:rPr>
                    <w:rFonts w:ascii="Calibri" w:hAnsi="Calibri" w:cs="Calibri"/>
                    <w:b/>
                    <w:sz w:val="18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>INDIRIZZO MUSICALE</w:t>
                </w:r>
              </w:p>
              <w:p w14:paraId="717D9BB7" w14:textId="77777777" w:rsidR="00896A31" w:rsidRPr="00BC135D" w:rsidRDefault="00896A31" w:rsidP="00DF6138">
                <w:pPr>
                  <w:overflowPunct w:val="0"/>
                  <w:autoSpaceDE w:val="0"/>
                  <w:autoSpaceDN w:val="0"/>
                  <w:adjustRightInd w:val="0"/>
                  <w:ind w:left="319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4"/>
                    <w:szCs w:val="16"/>
                  </w:rPr>
                </w:pPr>
              </w:p>
            </w:tc>
            <w:tc>
              <w:tcPr>
                <w:tcW w:w="3260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7ACBC0C6" w14:textId="77777777" w:rsidR="00896A31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</w:rPr>
                </w:pPr>
              </w:p>
              <w:p w14:paraId="75AF7186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 xml:space="preserve">PIAZZA VITTORIO BACHELET, 3 </w:t>
                </w:r>
              </w:p>
              <w:p w14:paraId="66A31CC9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Wingdings" w:hAnsi="Wingdings" w:cs="Wingdings"/>
                    <w:b/>
                    <w:spacing w:val="10"/>
                    <w:sz w:val="16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</w:rPr>
                  <w:t>02100 - RIETI (RI)</w:t>
                </w:r>
              </w:p>
              <w:p w14:paraId="1A9435A5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Cod. </w:t>
                </w:r>
                <w:proofErr w:type="spellStart"/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>Mecc</w:t>
                </w:r>
                <w:proofErr w:type="spellEnd"/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. RIIC829001  </w:t>
                </w:r>
              </w:p>
              <w:p w14:paraId="42DAC0A0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 C.F. 80005190576</w:t>
                </w:r>
              </w:p>
              <w:p w14:paraId="5D1C911E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5"/>
                  <w:jc w:val="right"/>
                  <w:textAlignment w:val="baseline"/>
                  <w:rPr>
                    <w:rFonts w:ascii="Wingdings" w:hAnsi="Wingdings" w:cs="Wingdings"/>
                    <w:spacing w:val="10"/>
                    <w:sz w:val="18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b/>
                    <w:spacing w:val="10"/>
                    <w:sz w:val="16"/>
                    <w:szCs w:val="20"/>
                  </w:rPr>
                  <w:t></w:t>
                </w:r>
                <w:r w:rsidRPr="00BC135D">
                  <w:rPr>
                    <w:rFonts w:ascii="Calibri" w:hAnsi="Calibri" w:cs="Calibri"/>
                    <w:b/>
                    <w:sz w:val="18"/>
                    <w:szCs w:val="20"/>
                    <w:lang w:val="en-US"/>
                  </w:rPr>
                  <w:t xml:space="preserve">0746203214                                               </w:t>
                </w:r>
                <w:proofErr w:type="spellStart"/>
                <w:r w:rsidRPr="00BC135D">
                  <w:rPr>
                    <w:rFonts w:ascii="Calibri" w:hAnsi="Calibri" w:cs="Calibri"/>
                    <w:b/>
                    <w:spacing w:val="10"/>
                    <w:sz w:val="18"/>
                    <w:szCs w:val="20"/>
                    <w:lang w:val="en-US"/>
                  </w:rPr>
                  <w:t>sito</w:t>
                </w:r>
                <w:proofErr w:type="spellEnd"/>
                <w:r w:rsidRPr="00BC135D">
                  <w:rPr>
                    <w:rFonts w:ascii="Calibri" w:hAnsi="Calibri" w:cs="Calibri"/>
                    <w:b/>
                    <w:spacing w:val="10"/>
                    <w:sz w:val="18"/>
                    <w:szCs w:val="20"/>
                    <w:lang w:val="en-US"/>
                  </w:rPr>
                  <w:t xml:space="preserve"> web: 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www.icminervinisisti.it</w:t>
                </w:r>
              </w:p>
              <w:p w14:paraId="2BF80151" w14:textId="77777777" w:rsidR="00896A31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6"/>
                  <w:jc w:val="right"/>
                  <w:textAlignment w:val="baseline"/>
                  <w:rPr>
                    <w:rFonts w:ascii="Calibri" w:hAnsi="Calibri" w:cs="Calibri"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spacing w:val="10"/>
                    <w:sz w:val="18"/>
                    <w:szCs w:val="20"/>
                  </w:rPr>
                  <w:t>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riic829001@istruzione.it</w:t>
                </w:r>
              </w:p>
              <w:p w14:paraId="64575CF6" w14:textId="77777777" w:rsidR="00896A31" w:rsidRPr="00BC135D" w:rsidRDefault="00896A31" w:rsidP="00314B60">
                <w:pPr>
                  <w:overflowPunct w:val="0"/>
                  <w:autoSpaceDE w:val="0"/>
                  <w:autoSpaceDN w:val="0"/>
                  <w:adjustRightInd w:val="0"/>
                  <w:spacing w:line="264" w:lineRule="auto"/>
                  <w:ind w:left="176"/>
                  <w:jc w:val="right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8"/>
                    <w:szCs w:val="20"/>
                    <w:lang w:val="en-US"/>
                  </w:rPr>
                </w:pPr>
                <w:r w:rsidRPr="00BC135D">
                  <w:rPr>
                    <w:rFonts w:ascii="Wingdings" w:hAnsi="Wingdings" w:cs="Wingdings"/>
                    <w:spacing w:val="10"/>
                    <w:sz w:val="18"/>
                    <w:szCs w:val="20"/>
                  </w:rPr>
                  <w:t></w:t>
                </w:r>
                <w:r w:rsidRPr="00BC135D">
                  <w:rPr>
                    <w:rFonts w:ascii="Calibri" w:hAnsi="Calibri" w:cs="Calibri"/>
                    <w:sz w:val="18"/>
                    <w:szCs w:val="20"/>
                    <w:lang w:val="en-US"/>
                  </w:rPr>
                  <w:t>riic829001@pec.istruzione.it</w:t>
                </w:r>
              </w:p>
              <w:p w14:paraId="06962FB9" w14:textId="77777777" w:rsidR="00896A31" w:rsidRPr="00BC135D" w:rsidRDefault="00896A31" w:rsidP="00CF1CB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auto"/>
                    <w:sz w:val="14"/>
                    <w:szCs w:val="16"/>
                    <w:lang w:val="en-US"/>
                  </w:rPr>
                </w:pPr>
              </w:p>
            </w:tc>
          </w:tr>
          <w:tr w:rsidR="00896A31" w:rsidRPr="00A22EEF" w14:paraId="55F11E72" w14:textId="77777777" w:rsidTr="003534F0">
            <w:tc>
              <w:tcPr>
                <w:tcW w:w="286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2E663B" w14:textId="77777777" w:rsidR="00896A31" w:rsidRPr="00273104" w:rsidRDefault="00896A31" w:rsidP="00AA0A1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4116" w:type="dxa"/>
                <w:vMerge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A14A57F" w14:textId="77777777" w:rsidR="00896A31" w:rsidRPr="00273104" w:rsidRDefault="00896A31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3260" w:type="dxa"/>
                <w:vMerge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51DDE97" w14:textId="77777777" w:rsidR="00896A31" w:rsidRPr="00273104" w:rsidRDefault="00896A31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</w:tr>
          <w:tr w:rsidR="003534F0" w:rsidRPr="00A22EEF" w14:paraId="28403188" w14:textId="77777777" w:rsidTr="003534F0">
            <w:tc>
              <w:tcPr>
                <w:tcW w:w="2864" w:type="dxa"/>
                <w:tcBorders>
                  <w:top w:val="nil"/>
                  <w:left w:val="nil"/>
                  <w:bottom w:val="double" w:sz="4" w:space="0" w:color="365F91" w:themeColor="accent1" w:themeShade="BF"/>
                  <w:right w:val="nil"/>
                </w:tcBorders>
              </w:tcPr>
              <w:p w14:paraId="16C5513E" w14:textId="77777777" w:rsidR="003534F0" w:rsidRPr="00273104" w:rsidRDefault="003534F0" w:rsidP="00AA0A1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4116" w:type="dxa"/>
                <w:tcBorders>
                  <w:top w:val="nil"/>
                  <w:left w:val="nil"/>
                  <w:bottom w:val="double" w:sz="4" w:space="0" w:color="365F91" w:themeColor="accent1" w:themeShade="BF"/>
                  <w:right w:val="nil"/>
                </w:tcBorders>
              </w:tcPr>
              <w:p w14:paraId="2ACA86A6" w14:textId="77777777" w:rsidR="003534F0" w:rsidRPr="00273104" w:rsidRDefault="003534F0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  <w:tc>
              <w:tcPr>
                <w:tcW w:w="3260" w:type="dxa"/>
                <w:tcBorders>
                  <w:top w:val="nil"/>
                  <w:left w:val="nil"/>
                  <w:bottom w:val="double" w:sz="4" w:space="0" w:color="365F91" w:themeColor="accent1" w:themeShade="BF"/>
                  <w:right w:val="nil"/>
                </w:tcBorders>
              </w:tcPr>
              <w:p w14:paraId="369C60F4" w14:textId="77777777" w:rsidR="003534F0" w:rsidRPr="00273104" w:rsidRDefault="003534F0" w:rsidP="00EA4620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rStyle w:val="Collegamentoipertestuale"/>
                    <w:rFonts w:ascii="Calibri" w:hAnsi="Calibri" w:cs="Calibri"/>
                    <w:color w:val="548DD4" w:themeColor="text2" w:themeTint="99"/>
                    <w:sz w:val="14"/>
                    <w:szCs w:val="16"/>
                    <w:lang w:val="en-US"/>
                  </w:rPr>
                </w:pPr>
              </w:p>
            </w:tc>
          </w:tr>
        </w:tbl>
        <w:p w14:paraId="1E29E238" w14:textId="77777777" w:rsidR="00896A31" w:rsidRPr="00273104" w:rsidRDefault="00896A31" w:rsidP="00D37CF9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Roman 10cpi" w:hAnsi="Roman 10cpi"/>
              <w:color w:val="548DD4" w:themeColor="text2" w:themeTint="99"/>
              <w:sz w:val="12"/>
              <w:szCs w:val="18"/>
              <w:lang w:val="en-US"/>
            </w:rPr>
          </w:pPr>
        </w:p>
      </w:tc>
    </w:tr>
  </w:tbl>
  <w:p w14:paraId="4D3288FE" w14:textId="0F1EDACD" w:rsidR="00896A31" w:rsidRPr="00273104" w:rsidRDefault="00896A31" w:rsidP="00314B60">
    <w:pPr>
      <w:rPr>
        <w:color w:val="548DD4" w:themeColor="text2" w:themeTint="99"/>
        <w:lang w:val="en-US"/>
      </w:rPr>
    </w:pPr>
    <w:r>
      <w:rPr>
        <w:i/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B2752CD" wp14:editId="5124E2D5">
              <wp:simplePos x="0" y="0"/>
              <wp:positionH relativeFrom="column">
                <wp:posOffset>-187960</wp:posOffset>
              </wp:positionH>
              <wp:positionV relativeFrom="paragraph">
                <wp:posOffset>-752475</wp:posOffset>
              </wp:positionV>
              <wp:extent cx="1771650" cy="666750"/>
              <wp:effectExtent l="0" t="0" r="19050" b="19050"/>
              <wp:wrapNone/>
              <wp:docPr id="49" name="Casella di test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1650" cy="666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2DDB53" w14:textId="77777777" w:rsidR="00896A31" w:rsidRDefault="00896A31" w:rsidP="0018311F">
                          <w:pPr>
                            <w:ind w:firstLine="142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E193DF" wp14:editId="5EF2BD28">
                                <wp:extent cx="1438275" cy="473398"/>
                                <wp:effectExtent l="0" t="0" r="0" b="3175"/>
                                <wp:docPr id="19" name="Immagine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40578" cy="47415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752CD" id="_x0000_t202" coordsize="21600,21600" o:spt="202" path="m,l,21600r21600,l21600,xe">
              <v:stroke joinstyle="miter"/>
              <v:path gradientshapeok="t" o:connecttype="rect"/>
            </v:shapetype>
            <v:shape id="Casella di testo 49" o:spid="_x0000_s1026" type="#_x0000_t202" style="position:absolute;margin-left:-14.8pt;margin-top:-59.25pt;width:139.5pt;height:5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" fillcolor="white [3201]" strokecolor="white [3212]" strokeweight=".5pt">
              <v:path arrowok="t"/>
              <v:textbox>
                <w:txbxContent>
                  <w:p w14:paraId="662DDB53" w14:textId="77777777" w:rsidR="00896A31" w:rsidRDefault="00896A31" w:rsidP="0018311F">
                    <w:pPr>
                      <w:ind w:firstLine="142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EE193DF" wp14:editId="5EF2BD28">
                          <wp:extent cx="1438275" cy="473398"/>
                          <wp:effectExtent l="0" t="0" r="0" b="3175"/>
                          <wp:docPr id="19" name="Immagine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40578" cy="4741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A0496D" wp14:editId="5729CA69">
              <wp:simplePos x="0" y="0"/>
              <wp:positionH relativeFrom="column">
                <wp:posOffset>-208915</wp:posOffset>
              </wp:positionH>
              <wp:positionV relativeFrom="paragraph">
                <wp:posOffset>-1620520</wp:posOffset>
              </wp:positionV>
              <wp:extent cx="1733550" cy="885825"/>
              <wp:effectExtent l="0" t="0" r="19050" b="28575"/>
              <wp:wrapNone/>
              <wp:docPr id="38" name="Casella di test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0" cy="8858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txbx>
                      <w:txbxContent>
                        <w:p w14:paraId="2E4455CF" w14:textId="77777777" w:rsidR="00896A31" w:rsidRDefault="00896A31" w:rsidP="0018311F">
                          <w:pPr>
                            <w:ind w:firstLine="142"/>
                          </w:pPr>
                          <w:r w:rsidRPr="00EA4620">
                            <w:rPr>
                              <w:i/>
                              <w:noProof/>
                              <w:color w:val="548DD4" w:themeColor="text2" w:themeTint="99"/>
                            </w:rPr>
                            <w:drawing>
                              <wp:inline distT="0" distB="0" distL="0" distR="0" wp14:anchorId="214F9E25" wp14:editId="54FE5AE0">
                                <wp:extent cx="1522800" cy="666000"/>
                                <wp:effectExtent l="0" t="0" r="1270" b="1270"/>
                                <wp:docPr id="20" name="Immagine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logo grande.jp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22800" cy="66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0496D" id="Casella di testo 38" o:spid="_x0000_s1027" type="#_x0000_t202" style="position:absolute;margin-left:-16.45pt;margin-top:-127.6pt;width:136.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" fillcolor="window" strokecolor="white [3212]" strokeweight=".5pt">
              <v:path arrowok="t"/>
              <v:textbox>
                <w:txbxContent>
                  <w:p w14:paraId="2E4455CF" w14:textId="77777777" w:rsidR="00896A31" w:rsidRDefault="00896A31" w:rsidP="0018311F">
                    <w:pPr>
                      <w:ind w:firstLine="142"/>
                    </w:pPr>
                    <w:r w:rsidRPr="00EA4620">
                      <w:rPr>
                        <w:i/>
                        <w:noProof/>
                        <w:color w:val="548DD4" w:themeColor="text2" w:themeTint="99"/>
                      </w:rPr>
                      <w:drawing>
                        <wp:inline distT="0" distB="0" distL="0" distR="0" wp14:anchorId="214F9E25" wp14:editId="54FE5AE0">
                          <wp:extent cx="1522800" cy="666000"/>
                          <wp:effectExtent l="0" t="0" r="1270" b="1270"/>
                          <wp:docPr id="20" name="Immagine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logo grande.jpg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22800" cy="66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CDAA8164"/>
    <w:lvl w:ilvl="0">
      <w:start w:val="1"/>
      <w:numFmt w:val="upperRoman"/>
      <w:lvlText w:val="%1."/>
      <w:lvlJc w:val="right"/>
      <w:pPr>
        <w:ind w:left="360" w:hanging="360"/>
      </w:pPr>
      <w:rPr>
        <w:b w:val="0"/>
        <w:color w:val="auto"/>
        <w:sz w:val="22"/>
        <w:szCs w:val="22"/>
      </w:r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5FD62A76"/>
    <w:lvl w:ilvl="0">
      <w:start w:val="1"/>
      <w:numFmt w:val="upperRoman"/>
      <w:lvlText w:val="%1."/>
      <w:lvlJc w:val="right"/>
      <w:pPr>
        <w:tabs>
          <w:tab w:val="num" w:pos="707"/>
        </w:tabs>
        <w:ind w:left="707" w:hanging="283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FB440FA8"/>
    <w:lvl w:ilvl="0">
      <w:start w:val="1"/>
      <w:numFmt w:val="upperRoman"/>
      <w:lvlText w:val="%1."/>
      <w:lvlJc w:val="right"/>
      <w:pPr>
        <w:tabs>
          <w:tab w:val="num" w:pos="707"/>
        </w:tabs>
        <w:ind w:left="707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b/>
        <w:bCs/>
      </w:rPr>
    </w:lvl>
  </w:abstractNum>
  <w:abstractNum w:abstractNumId="4" w15:restartNumberingAfterBreak="0">
    <w:nsid w:val="00000006"/>
    <w:multiLevelType w:val="multilevel"/>
    <w:tmpl w:val="00000006"/>
    <w:lvl w:ilvl="0">
      <w:start w:val="1000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name w:val="WW8Num7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</w:abstractNum>
  <w:abstractNum w:abstractNumId="7" w15:restartNumberingAfterBreak="0">
    <w:nsid w:val="0248459B"/>
    <w:multiLevelType w:val="hybridMultilevel"/>
    <w:tmpl w:val="91223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8948C8"/>
    <w:multiLevelType w:val="singleLevel"/>
    <w:tmpl w:val="D9DED21A"/>
    <w:lvl w:ilvl="0">
      <w:start w:val="1"/>
      <w:numFmt w:val="lowerRoman"/>
      <w:lvlText w:val="%1."/>
      <w:lvlJc w:val="right"/>
      <w:pPr>
        <w:ind w:left="502" w:hanging="360"/>
      </w:pPr>
      <w:rPr>
        <w:rFonts w:asciiTheme="minorHAnsi" w:hAnsiTheme="minorHAnsi" w:cstheme="minorHAnsi" w:hint="default"/>
        <w:color w:val="auto"/>
        <w:sz w:val="22"/>
        <w:szCs w:val="22"/>
      </w:rPr>
    </w:lvl>
  </w:abstractNum>
  <w:abstractNum w:abstractNumId="9" w15:restartNumberingAfterBreak="0">
    <w:nsid w:val="14787239"/>
    <w:multiLevelType w:val="hybridMultilevel"/>
    <w:tmpl w:val="13F851B6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8E81AC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1BCAB2C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DA4646E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2B3AB9F8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D94E2384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1FC18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DBE4FC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17E276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0236E3"/>
    <w:multiLevelType w:val="multilevel"/>
    <w:tmpl w:val="CBA4F6DA"/>
    <w:styleLink w:val="WW8Num22"/>
    <w:lvl w:ilvl="0">
      <w:numFmt w:val="bullet"/>
      <w:lvlText w:val=""/>
      <w:lvlJc w:val="left"/>
      <w:pPr>
        <w:ind w:left="1789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49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09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29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589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49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09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69" w:hanging="360"/>
      </w:pPr>
      <w:rPr>
        <w:rFonts w:ascii="OpenSymbol, 'Arial Unicode MS'" w:hAnsi="OpenSymbol, 'Arial Unicode MS'" w:cs="OpenSymbol, 'Arial Unicode MS'"/>
      </w:rPr>
    </w:lvl>
  </w:abstractNum>
  <w:abstractNum w:abstractNumId="11" w15:restartNumberingAfterBreak="0">
    <w:nsid w:val="1F3F6629"/>
    <w:multiLevelType w:val="hybridMultilevel"/>
    <w:tmpl w:val="AED0DF02"/>
    <w:lvl w:ilvl="0" w:tplc="0410000F">
      <w:start w:val="1"/>
      <w:numFmt w:val="decimal"/>
      <w:lvlText w:val="%1."/>
      <w:lvlJc w:val="left"/>
      <w:pPr>
        <w:ind w:left="6598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66F8F"/>
    <w:multiLevelType w:val="hybridMultilevel"/>
    <w:tmpl w:val="38825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65DB8"/>
    <w:multiLevelType w:val="hybridMultilevel"/>
    <w:tmpl w:val="6FA0C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B110F4"/>
    <w:multiLevelType w:val="multilevel"/>
    <w:tmpl w:val="3F2CF548"/>
    <w:styleLink w:val="WW8Num33"/>
    <w:lvl w:ilvl="0">
      <w:numFmt w:val="bullet"/>
      <w:lvlText w:val="✔"/>
      <w:lvlJc w:val="left"/>
      <w:pPr>
        <w:ind w:left="1042" w:hanging="360"/>
      </w:pPr>
      <w:rPr>
        <w:rFonts w:ascii="StarSymbol" w:eastAsia="OpenSymbol, 'Arial Unicode MS'" w:hAnsi="StarSymbol" w:cs="OpenSymbol, 'Arial Unicode MS'"/>
      </w:rPr>
    </w:lvl>
    <w:lvl w:ilvl="1">
      <w:numFmt w:val="bullet"/>
      <w:lvlText w:val="◦"/>
      <w:lvlJc w:val="left"/>
      <w:pPr>
        <w:ind w:left="1402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762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122" w:hanging="360"/>
      </w:pPr>
      <w:rPr>
        <w:rFonts w:ascii="Symbol" w:hAnsi="Symbol" w:cs="Wingdings"/>
      </w:rPr>
    </w:lvl>
    <w:lvl w:ilvl="4">
      <w:numFmt w:val="bullet"/>
      <w:lvlText w:val="◦"/>
      <w:lvlJc w:val="left"/>
      <w:pPr>
        <w:ind w:left="2482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842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202" w:hanging="360"/>
      </w:pPr>
      <w:rPr>
        <w:rFonts w:ascii="Symbol" w:hAnsi="Symbol" w:cs="Wingdings"/>
      </w:rPr>
    </w:lvl>
    <w:lvl w:ilvl="7">
      <w:numFmt w:val="bullet"/>
      <w:lvlText w:val="◦"/>
      <w:lvlJc w:val="left"/>
      <w:pPr>
        <w:ind w:left="3562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922" w:hanging="360"/>
      </w:pPr>
      <w:rPr>
        <w:rFonts w:ascii="OpenSymbol, 'Arial Unicode MS'" w:hAnsi="OpenSymbol, 'Arial Unicode MS'" w:cs="OpenSymbol, 'Arial Unicode MS'"/>
      </w:rPr>
    </w:lvl>
  </w:abstractNum>
  <w:abstractNum w:abstractNumId="15" w15:restartNumberingAfterBreak="0">
    <w:nsid w:val="37BC67AB"/>
    <w:multiLevelType w:val="hybridMultilevel"/>
    <w:tmpl w:val="D610AEB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3B2A6C35"/>
    <w:multiLevelType w:val="hybridMultilevel"/>
    <w:tmpl w:val="D2743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D2B20"/>
    <w:multiLevelType w:val="multilevel"/>
    <w:tmpl w:val="4A74D372"/>
    <w:styleLink w:val="WW8Num4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Courier New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Courier New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Courier New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Courier New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Courier New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Courier New"/>
      </w:rPr>
    </w:lvl>
  </w:abstractNum>
  <w:abstractNum w:abstractNumId="18" w15:restartNumberingAfterBreak="0">
    <w:nsid w:val="4A9A2FDD"/>
    <w:multiLevelType w:val="hybridMultilevel"/>
    <w:tmpl w:val="FB72C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4267D"/>
    <w:multiLevelType w:val="hybridMultilevel"/>
    <w:tmpl w:val="6EB8269C"/>
    <w:lvl w:ilvl="0" w:tplc="FFFFFFFF">
      <w:numFmt w:val="bullet"/>
      <w:lvlText w:val="-"/>
      <w:lvlJc w:val="left"/>
      <w:pPr>
        <w:ind w:left="12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0" w15:restartNumberingAfterBreak="0">
    <w:nsid w:val="4D230EA7"/>
    <w:multiLevelType w:val="hybridMultilevel"/>
    <w:tmpl w:val="728A8D96"/>
    <w:lvl w:ilvl="0" w:tplc="6B2CD8E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C10AD"/>
    <w:multiLevelType w:val="hybridMultilevel"/>
    <w:tmpl w:val="6CD22E3C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B8E81AC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1BCAB2C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2DA4646E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2B3AB9F8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D94E2384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1FC18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EDBE4FC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17E276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ED614A"/>
    <w:multiLevelType w:val="hybridMultilevel"/>
    <w:tmpl w:val="3FB694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927ABA"/>
    <w:multiLevelType w:val="hybridMultilevel"/>
    <w:tmpl w:val="03041D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6B751F"/>
    <w:multiLevelType w:val="hybridMultilevel"/>
    <w:tmpl w:val="CF6276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6D1D29"/>
    <w:multiLevelType w:val="hybridMultilevel"/>
    <w:tmpl w:val="BE24E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3443E0"/>
    <w:multiLevelType w:val="hybridMultilevel"/>
    <w:tmpl w:val="314696EE"/>
    <w:lvl w:ilvl="0" w:tplc="B15CC51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C455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DE57E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3ECD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88EC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1E0D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C425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4408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CC43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D72FF7"/>
    <w:multiLevelType w:val="hybridMultilevel"/>
    <w:tmpl w:val="8DC07EF2"/>
    <w:lvl w:ilvl="0" w:tplc="9BCA1408">
      <w:numFmt w:val="bullet"/>
      <w:lvlText w:val="•"/>
      <w:lvlJc w:val="left"/>
      <w:pPr>
        <w:ind w:left="700" w:hanging="284"/>
      </w:pPr>
      <w:rPr>
        <w:rFonts w:ascii="Calibri" w:eastAsia="Calibri" w:hAnsi="Calibri" w:cs="Calibri" w:hint="default"/>
        <w:w w:val="69"/>
        <w:sz w:val="20"/>
        <w:szCs w:val="20"/>
        <w:lang w:val="it-IT" w:eastAsia="en-US" w:bidi="ar-SA"/>
      </w:rPr>
    </w:lvl>
    <w:lvl w:ilvl="1" w:tplc="FECEE166">
      <w:numFmt w:val="bullet"/>
      <w:lvlText w:val="•"/>
      <w:lvlJc w:val="left"/>
      <w:pPr>
        <w:ind w:left="1636" w:hanging="284"/>
      </w:pPr>
      <w:rPr>
        <w:lang w:val="it-IT" w:eastAsia="en-US" w:bidi="ar-SA"/>
      </w:rPr>
    </w:lvl>
    <w:lvl w:ilvl="2" w:tplc="B274965C">
      <w:numFmt w:val="bullet"/>
      <w:lvlText w:val="•"/>
      <w:lvlJc w:val="left"/>
      <w:pPr>
        <w:ind w:left="2573" w:hanging="284"/>
      </w:pPr>
      <w:rPr>
        <w:lang w:val="it-IT" w:eastAsia="en-US" w:bidi="ar-SA"/>
      </w:rPr>
    </w:lvl>
    <w:lvl w:ilvl="3" w:tplc="ECBC96CC">
      <w:numFmt w:val="bullet"/>
      <w:lvlText w:val="•"/>
      <w:lvlJc w:val="left"/>
      <w:pPr>
        <w:ind w:left="3509" w:hanging="284"/>
      </w:pPr>
      <w:rPr>
        <w:lang w:val="it-IT" w:eastAsia="en-US" w:bidi="ar-SA"/>
      </w:rPr>
    </w:lvl>
    <w:lvl w:ilvl="4" w:tplc="A508B378">
      <w:numFmt w:val="bullet"/>
      <w:lvlText w:val="•"/>
      <w:lvlJc w:val="left"/>
      <w:pPr>
        <w:ind w:left="4446" w:hanging="284"/>
      </w:pPr>
      <w:rPr>
        <w:lang w:val="it-IT" w:eastAsia="en-US" w:bidi="ar-SA"/>
      </w:rPr>
    </w:lvl>
    <w:lvl w:ilvl="5" w:tplc="BABC62E0">
      <w:numFmt w:val="bullet"/>
      <w:lvlText w:val="•"/>
      <w:lvlJc w:val="left"/>
      <w:pPr>
        <w:ind w:left="5383" w:hanging="284"/>
      </w:pPr>
      <w:rPr>
        <w:lang w:val="it-IT" w:eastAsia="en-US" w:bidi="ar-SA"/>
      </w:rPr>
    </w:lvl>
    <w:lvl w:ilvl="6" w:tplc="BC6C08F6">
      <w:numFmt w:val="bullet"/>
      <w:lvlText w:val="•"/>
      <w:lvlJc w:val="left"/>
      <w:pPr>
        <w:ind w:left="6319" w:hanging="284"/>
      </w:pPr>
      <w:rPr>
        <w:lang w:val="it-IT" w:eastAsia="en-US" w:bidi="ar-SA"/>
      </w:rPr>
    </w:lvl>
    <w:lvl w:ilvl="7" w:tplc="14CC519A">
      <w:numFmt w:val="bullet"/>
      <w:lvlText w:val="•"/>
      <w:lvlJc w:val="left"/>
      <w:pPr>
        <w:ind w:left="7256" w:hanging="284"/>
      </w:pPr>
      <w:rPr>
        <w:lang w:val="it-IT" w:eastAsia="en-US" w:bidi="ar-SA"/>
      </w:rPr>
    </w:lvl>
    <w:lvl w:ilvl="8" w:tplc="0D5AA5CA">
      <w:numFmt w:val="bullet"/>
      <w:lvlText w:val="•"/>
      <w:lvlJc w:val="left"/>
      <w:pPr>
        <w:ind w:left="8193" w:hanging="284"/>
      </w:pPr>
      <w:rPr>
        <w:lang w:val="it-IT" w:eastAsia="en-US" w:bidi="ar-SA"/>
      </w:rPr>
    </w:lvl>
  </w:abstractNum>
  <w:abstractNum w:abstractNumId="28" w15:restartNumberingAfterBreak="0">
    <w:nsid w:val="6A020990"/>
    <w:multiLevelType w:val="multilevel"/>
    <w:tmpl w:val="0A9A1662"/>
    <w:styleLink w:val="WW8Num21"/>
    <w:lvl w:ilvl="0">
      <w:numFmt w:val="bullet"/>
      <w:lvlText w:val=""/>
      <w:lvlJc w:val="left"/>
      <w:pPr>
        <w:ind w:left="1800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6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2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80" w:hanging="360"/>
      </w:pPr>
      <w:rPr>
        <w:rFonts w:ascii="OpenSymbol, 'Arial Unicode MS'" w:hAnsi="OpenSymbol, 'Arial Unicode MS'" w:cs="OpenSymbol, 'Arial Unicode MS'"/>
      </w:rPr>
    </w:lvl>
  </w:abstractNum>
  <w:abstractNum w:abstractNumId="29" w15:restartNumberingAfterBreak="0">
    <w:nsid w:val="6B7E2094"/>
    <w:multiLevelType w:val="hybridMultilevel"/>
    <w:tmpl w:val="86C00126"/>
    <w:lvl w:ilvl="0" w:tplc="0410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BA66FB"/>
    <w:multiLevelType w:val="hybridMultilevel"/>
    <w:tmpl w:val="B62C56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BF2D81"/>
    <w:multiLevelType w:val="multilevel"/>
    <w:tmpl w:val="E25A3440"/>
    <w:styleLink w:val="WW8Num20"/>
    <w:lvl w:ilvl="0">
      <w:numFmt w:val="bullet"/>
      <w:lvlText w:val=""/>
      <w:lvlJc w:val="left"/>
      <w:pPr>
        <w:ind w:left="1789" w:hanging="360"/>
      </w:pPr>
      <w:rPr>
        <w:rFonts w:ascii="Wingdings" w:hAnsi="Wingdings" w:cs="OpenSymbol, 'Arial Unicode MS'"/>
      </w:rPr>
    </w:lvl>
    <w:lvl w:ilvl="1">
      <w:numFmt w:val="bullet"/>
      <w:lvlText w:val="◦"/>
      <w:lvlJc w:val="left"/>
      <w:pPr>
        <w:ind w:left="2149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2509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2869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3229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3589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3949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4309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4669" w:hanging="360"/>
      </w:pPr>
      <w:rPr>
        <w:rFonts w:ascii="OpenSymbol, 'Arial Unicode MS'" w:hAnsi="OpenSymbol, 'Arial Unicode MS'" w:cs="OpenSymbol, 'Arial Unicode MS'"/>
      </w:rPr>
    </w:lvl>
  </w:abstractNum>
  <w:abstractNum w:abstractNumId="32" w15:restartNumberingAfterBreak="0">
    <w:nsid w:val="74721296"/>
    <w:multiLevelType w:val="hybridMultilevel"/>
    <w:tmpl w:val="5D284538"/>
    <w:lvl w:ilvl="0" w:tplc="DD083E30">
      <w:start w:val="1"/>
      <w:numFmt w:val="decimal"/>
      <w:lvlText w:val="%1."/>
      <w:lvlJc w:val="left"/>
      <w:pPr>
        <w:ind w:left="6598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1110E"/>
    <w:multiLevelType w:val="hybridMultilevel"/>
    <w:tmpl w:val="EF3C6380"/>
    <w:lvl w:ilvl="0" w:tplc="7C543ACA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3F2D0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5E92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B034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685B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78EE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881F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9EFF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229F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22"/>
  </w:num>
  <w:num w:numId="5">
    <w:abstractNumId w:val="24"/>
  </w:num>
  <w:num w:numId="6">
    <w:abstractNumId w:val="20"/>
  </w:num>
  <w:num w:numId="7">
    <w:abstractNumId w:val="18"/>
  </w:num>
  <w:num w:numId="8">
    <w:abstractNumId w:val="0"/>
  </w:num>
  <w:num w:numId="9">
    <w:abstractNumId w:val="30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0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3"/>
  </w:num>
  <w:num w:numId="16">
    <w:abstractNumId w:val="29"/>
  </w:num>
  <w:num w:numId="17">
    <w:abstractNumId w:val="12"/>
  </w:num>
  <w:num w:numId="1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</w:num>
  <w:num w:numId="20">
    <w:abstractNumId w:val="9"/>
  </w:num>
  <w:num w:numId="21">
    <w:abstractNumId w:val="11"/>
  </w:num>
  <w:num w:numId="22">
    <w:abstractNumId w:val="8"/>
  </w:num>
  <w:num w:numId="23">
    <w:abstractNumId w:val="32"/>
  </w:num>
  <w:num w:numId="24">
    <w:abstractNumId w:val="15"/>
  </w:num>
  <w:num w:numId="25">
    <w:abstractNumId w:val="31"/>
  </w:num>
  <w:num w:numId="26">
    <w:abstractNumId w:val="28"/>
  </w:num>
  <w:num w:numId="27">
    <w:abstractNumId w:val="10"/>
  </w:num>
  <w:num w:numId="28">
    <w:abstractNumId w:val="17"/>
  </w:num>
  <w:num w:numId="29">
    <w:abstractNumId w:val="14"/>
  </w:num>
  <w:num w:numId="30">
    <w:abstractNumId w:val="13"/>
  </w:num>
  <w:num w:numId="31">
    <w:abstractNumId w:val="16"/>
  </w:num>
  <w:num w:numId="32">
    <w:abstractNumId w:val="0"/>
    <w:lvlOverride w:ilvl="0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</w:num>
  <w:num w:numId="38">
    <w:abstractNumId w:val="25"/>
  </w:num>
  <w:num w:numId="39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ocumentProtection w:edit="forms" w:enforcement="0"/>
  <w:defaultTabStop w:val="709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FA5"/>
    <w:rsid w:val="00000DD4"/>
    <w:rsid w:val="00003C8D"/>
    <w:rsid w:val="00004568"/>
    <w:rsid w:val="000216AD"/>
    <w:rsid w:val="000223E1"/>
    <w:rsid w:val="00031D12"/>
    <w:rsid w:val="00041CC3"/>
    <w:rsid w:val="00043B2B"/>
    <w:rsid w:val="0004786F"/>
    <w:rsid w:val="00051D63"/>
    <w:rsid w:val="00054D12"/>
    <w:rsid w:val="00061886"/>
    <w:rsid w:val="00070BB9"/>
    <w:rsid w:val="000717C0"/>
    <w:rsid w:val="00080836"/>
    <w:rsid w:val="00083D63"/>
    <w:rsid w:val="00095C0F"/>
    <w:rsid w:val="00097688"/>
    <w:rsid w:val="000A0944"/>
    <w:rsid w:val="000A1508"/>
    <w:rsid w:val="000A3CA8"/>
    <w:rsid w:val="000B0F72"/>
    <w:rsid w:val="000B6976"/>
    <w:rsid w:val="000C2C90"/>
    <w:rsid w:val="000C2D97"/>
    <w:rsid w:val="000C7CC0"/>
    <w:rsid w:val="000D6DCA"/>
    <w:rsid w:val="000E333D"/>
    <w:rsid w:val="000E7479"/>
    <w:rsid w:val="00111549"/>
    <w:rsid w:val="00135CB0"/>
    <w:rsid w:val="00141A6D"/>
    <w:rsid w:val="00163499"/>
    <w:rsid w:val="00166126"/>
    <w:rsid w:val="001827F7"/>
    <w:rsid w:val="0018311F"/>
    <w:rsid w:val="00183959"/>
    <w:rsid w:val="00183985"/>
    <w:rsid w:val="00193628"/>
    <w:rsid w:val="001A35A2"/>
    <w:rsid w:val="001A3DAD"/>
    <w:rsid w:val="001B7BDD"/>
    <w:rsid w:val="001C27D7"/>
    <w:rsid w:val="001C3B63"/>
    <w:rsid w:val="001C4057"/>
    <w:rsid w:val="001E7ACC"/>
    <w:rsid w:val="001F3D2F"/>
    <w:rsid w:val="001F5713"/>
    <w:rsid w:val="001F5C61"/>
    <w:rsid w:val="00200405"/>
    <w:rsid w:val="00212827"/>
    <w:rsid w:val="00223B9A"/>
    <w:rsid w:val="00224C69"/>
    <w:rsid w:val="00231A51"/>
    <w:rsid w:val="002378AF"/>
    <w:rsid w:val="002479AC"/>
    <w:rsid w:val="002513E4"/>
    <w:rsid w:val="00252CF2"/>
    <w:rsid w:val="0025752E"/>
    <w:rsid w:val="00257F2B"/>
    <w:rsid w:val="00270D36"/>
    <w:rsid w:val="002724E7"/>
    <w:rsid w:val="00273104"/>
    <w:rsid w:val="0027437B"/>
    <w:rsid w:val="00286949"/>
    <w:rsid w:val="00293620"/>
    <w:rsid w:val="002940A4"/>
    <w:rsid w:val="00294894"/>
    <w:rsid w:val="00295873"/>
    <w:rsid w:val="002A5F8C"/>
    <w:rsid w:val="002B1338"/>
    <w:rsid w:val="002B4F64"/>
    <w:rsid w:val="002B7EFC"/>
    <w:rsid w:val="002C55C0"/>
    <w:rsid w:val="002D16AA"/>
    <w:rsid w:val="002D47B4"/>
    <w:rsid w:val="002E02E4"/>
    <w:rsid w:val="002E2AE5"/>
    <w:rsid w:val="002F23EA"/>
    <w:rsid w:val="002F6F7C"/>
    <w:rsid w:val="002F7513"/>
    <w:rsid w:val="003014B4"/>
    <w:rsid w:val="00303AF7"/>
    <w:rsid w:val="0030698C"/>
    <w:rsid w:val="00307377"/>
    <w:rsid w:val="00310811"/>
    <w:rsid w:val="003134BB"/>
    <w:rsid w:val="00314B60"/>
    <w:rsid w:val="00325989"/>
    <w:rsid w:val="00327A8E"/>
    <w:rsid w:val="00330B43"/>
    <w:rsid w:val="0033527D"/>
    <w:rsid w:val="003421E5"/>
    <w:rsid w:val="003437AA"/>
    <w:rsid w:val="003534F0"/>
    <w:rsid w:val="003544FB"/>
    <w:rsid w:val="0035602B"/>
    <w:rsid w:val="00356707"/>
    <w:rsid w:val="00363E95"/>
    <w:rsid w:val="00367448"/>
    <w:rsid w:val="0037029B"/>
    <w:rsid w:val="00370BA5"/>
    <w:rsid w:val="00371856"/>
    <w:rsid w:val="003901AE"/>
    <w:rsid w:val="00390C26"/>
    <w:rsid w:val="00391004"/>
    <w:rsid w:val="0039274E"/>
    <w:rsid w:val="003958FE"/>
    <w:rsid w:val="00396DD2"/>
    <w:rsid w:val="003A3D7D"/>
    <w:rsid w:val="003A4CF8"/>
    <w:rsid w:val="003B02F2"/>
    <w:rsid w:val="003B406A"/>
    <w:rsid w:val="003C1E91"/>
    <w:rsid w:val="003C350B"/>
    <w:rsid w:val="003C5508"/>
    <w:rsid w:val="003D0E0A"/>
    <w:rsid w:val="003D4C02"/>
    <w:rsid w:val="003E0720"/>
    <w:rsid w:val="003E1396"/>
    <w:rsid w:val="003E3195"/>
    <w:rsid w:val="003E71C5"/>
    <w:rsid w:val="003F074B"/>
    <w:rsid w:val="003F1723"/>
    <w:rsid w:val="003F4105"/>
    <w:rsid w:val="003F6177"/>
    <w:rsid w:val="003F625D"/>
    <w:rsid w:val="003F6A83"/>
    <w:rsid w:val="00402410"/>
    <w:rsid w:val="00404D96"/>
    <w:rsid w:val="004053A4"/>
    <w:rsid w:val="00412CF9"/>
    <w:rsid w:val="004166F3"/>
    <w:rsid w:val="00426A10"/>
    <w:rsid w:val="00437D26"/>
    <w:rsid w:val="00441C9C"/>
    <w:rsid w:val="00441F89"/>
    <w:rsid w:val="004603C4"/>
    <w:rsid w:val="004644FE"/>
    <w:rsid w:val="004714D2"/>
    <w:rsid w:val="00471933"/>
    <w:rsid w:val="0047254F"/>
    <w:rsid w:val="00495241"/>
    <w:rsid w:val="004957C6"/>
    <w:rsid w:val="0049585D"/>
    <w:rsid w:val="0049786B"/>
    <w:rsid w:val="00497EF4"/>
    <w:rsid w:val="004A0EEC"/>
    <w:rsid w:val="004A1FE1"/>
    <w:rsid w:val="004B4173"/>
    <w:rsid w:val="004C0568"/>
    <w:rsid w:val="004C2164"/>
    <w:rsid w:val="004C216F"/>
    <w:rsid w:val="004C21A2"/>
    <w:rsid w:val="004D1E95"/>
    <w:rsid w:val="004D2CD6"/>
    <w:rsid w:val="004D5E09"/>
    <w:rsid w:val="004E1098"/>
    <w:rsid w:val="004E1AD2"/>
    <w:rsid w:val="004E25EE"/>
    <w:rsid w:val="004F752F"/>
    <w:rsid w:val="00501471"/>
    <w:rsid w:val="005023D2"/>
    <w:rsid w:val="0050627F"/>
    <w:rsid w:val="00512D9A"/>
    <w:rsid w:val="00527D69"/>
    <w:rsid w:val="005335B1"/>
    <w:rsid w:val="005379DA"/>
    <w:rsid w:val="00542BAE"/>
    <w:rsid w:val="00550CA5"/>
    <w:rsid w:val="00554FD4"/>
    <w:rsid w:val="00572507"/>
    <w:rsid w:val="00573C71"/>
    <w:rsid w:val="00576BAC"/>
    <w:rsid w:val="00580B6F"/>
    <w:rsid w:val="005872DB"/>
    <w:rsid w:val="0059643E"/>
    <w:rsid w:val="005A4807"/>
    <w:rsid w:val="005A52A5"/>
    <w:rsid w:val="005B33B3"/>
    <w:rsid w:val="005B6BFC"/>
    <w:rsid w:val="005D1A79"/>
    <w:rsid w:val="005E2199"/>
    <w:rsid w:val="005E420F"/>
    <w:rsid w:val="00611A44"/>
    <w:rsid w:val="00613F75"/>
    <w:rsid w:val="00626BA4"/>
    <w:rsid w:val="00627A4F"/>
    <w:rsid w:val="00630491"/>
    <w:rsid w:val="006358E2"/>
    <w:rsid w:val="00651136"/>
    <w:rsid w:val="0065201E"/>
    <w:rsid w:val="00667D3D"/>
    <w:rsid w:val="0067140B"/>
    <w:rsid w:val="00680244"/>
    <w:rsid w:val="0068168A"/>
    <w:rsid w:val="00682CE0"/>
    <w:rsid w:val="00686B78"/>
    <w:rsid w:val="00686EDC"/>
    <w:rsid w:val="00687AE8"/>
    <w:rsid w:val="00687CB8"/>
    <w:rsid w:val="00694DE9"/>
    <w:rsid w:val="006960DF"/>
    <w:rsid w:val="006A00D0"/>
    <w:rsid w:val="006A5C87"/>
    <w:rsid w:val="006B6BEB"/>
    <w:rsid w:val="006C2ABE"/>
    <w:rsid w:val="006C6AD5"/>
    <w:rsid w:val="006D042A"/>
    <w:rsid w:val="006D2C03"/>
    <w:rsid w:val="006D476B"/>
    <w:rsid w:val="006E1AD6"/>
    <w:rsid w:val="006E4147"/>
    <w:rsid w:val="006F3671"/>
    <w:rsid w:val="006F4BF4"/>
    <w:rsid w:val="006F7F0F"/>
    <w:rsid w:val="0072068E"/>
    <w:rsid w:val="00725E67"/>
    <w:rsid w:val="00731943"/>
    <w:rsid w:val="0073312C"/>
    <w:rsid w:val="00746AA6"/>
    <w:rsid w:val="0075456A"/>
    <w:rsid w:val="007545EC"/>
    <w:rsid w:val="007570CA"/>
    <w:rsid w:val="00762383"/>
    <w:rsid w:val="00762CE6"/>
    <w:rsid w:val="00762CF0"/>
    <w:rsid w:val="00765D3E"/>
    <w:rsid w:val="00775CB8"/>
    <w:rsid w:val="00780EAA"/>
    <w:rsid w:val="00780F5B"/>
    <w:rsid w:val="00796DB4"/>
    <w:rsid w:val="007A1EDE"/>
    <w:rsid w:val="007A6601"/>
    <w:rsid w:val="007A6EC8"/>
    <w:rsid w:val="007C0C24"/>
    <w:rsid w:val="007D24EA"/>
    <w:rsid w:val="007E02F6"/>
    <w:rsid w:val="007E150B"/>
    <w:rsid w:val="007F0D07"/>
    <w:rsid w:val="007F1A15"/>
    <w:rsid w:val="007F5BE3"/>
    <w:rsid w:val="0080078E"/>
    <w:rsid w:val="00831FF1"/>
    <w:rsid w:val="008406CA"/>
    <w:rsid w:val="008520D8"/>
    <w:rsid w:val="00863DA7"/>
    <w:rsid w:val="0087402A"/>
    <w:rsid w:val="00886616"/>
    <w:rsid w:val="008911CB"/>
    <w:rsid w:val="0089126E"/>
    <w:rsid w:val="00896A31"/>
    <w:rsid w:val="00896B23"/>
    <w:rsid w:val="008A16B8"/>
    <w:rsid w:val="008A290B"/>
    <w:rsid w:val="008A44E6"/>
    <w:rsid w:val="008A4E8F"/>
    <w:rsid w:val="008A7A0C"/>
    <w:rsid w:val="008C371E"/>
    <w:rsid w:val="008C64A4"/>
    <w:rsid w:val="0090206D"/>
    <w:rsid w:val="009040AB"/>
    <w:rsid w:val="0091021F"/>
    <w:rsid w:val="009127D4"/>
    <w:rsid w:val="00913076"/>
    <w:rsid w:val="009258A1"/>
    <w:rsid w:val="00927F2A"/>
    <w:rsid w:val="00930758"/>
    <w:rsid w:val="00931D73"/>
    <w:rsid w:val="00937859"/>
    <w:rsid w:val="00940228"/>
    <w:rsid w:val="0094473D"/>
    <w:rsid w:val="0094487C"/>
    <w:rsid w:val="00944ECA"/>
    <w:rsid w:val="009463AB"/>
    <w:rsid w:val="00946BA0"/>
    <w:rsid w:val="00946FA5"/>
    <w:rsid w:val="009517FE"/>
    <w:rsid w:val="00953A00"/>
    <w:rsid w:val="00953EE6"/>
    <w:rsid w:val="009633C8"/>
    <w:rsid w:val="00973828"/>
    <w:rsid w:val="00976A50"/>
    <w:rsid w:val="00982ADD"/>
    <w:rsid w:val="00986FFD"/>
    <w:rsid w:val="009A676A"/>
    <w:rsid w:val="009C1A4B"/>
    <w:rsid w:val="009C6244"/>
    <w:rsid w:val="009D17CA"/>
    <w:rsid w:val="009D4CF4"/>
    <w:rsid w:val="009D774A"/>
    <w:rsid w:val="009E4DD2"/>
    <w:rsid w:val="00A06E0C"/>
    <w:rsid w:val="00A11A73"/>
    <w:rsid w:val="00A11D61"/>
    <w:rsid w:val="00A14646"/>
    <w:rsid w:val="00A20BF2"/>
    <w:rsid w:val="00A22EEF"/>
    <w:rsid w:val="00A27F26"/>
    <w:rsid w:val="00A305BD"/>
    <w:rsid w:val="00A460AA"/>
    <w:rsid w:val="00A50A53"/>
    <w:rsid w:val="00A54A9F"/>
    <w:rsid w:val="00A55D3B"/>
    <w:rsid w:val="00A63655"/>
    <w:rsid w:val="00A724D7"/>
    <w:rsid w:val="00A72CE3"/>
    <w:rsid w:val="00A748A9"/>
    <w:rsid w:val="00A7660B"/>
    <w:rsid w:val="00A85579"/>
    <w:rsid w:val="00A859B6"/>
    <w:rsid w:val="00A93E5F"/>
    <w:rsid w:val="00A943A1"/>
    <w:rsid w:val="00A9664D"/>
    <w:rsid w:val="00AA0A1C"/>
    <w:rsid w:val="00AA1800"/>
    <w:rsid w:val="00AA671C"/>
    <w:rsid w:val="00AB32F0"/>
    <w:rsid w:val="00AB5870"/>
    <w:rsid w:val="00AB5C90"/>
    <w:rsid w:val="00AC0FF4"/>
    <w:rsid w:val="00AC6B89"/>
    <w:rsid w:val="00AE1105"/>
    <w:rsid w:val="00AE45F7"/>
    <w:rsid w:val="00AE4CCB"/>
    <w:rsid w:val="00B01D7A"/>
    <w:rsid w:val="00B045A7"/>
    <w:rsid w:val="00B17271"/>
    <w:rsid w:val="00B215DC"/>
    <w:rsid w:val="00B43E03"/>
    <w:rsid w:val="00B66CD5"/>
    <w:rsid w:val="00B83D43"/>
    <w:rsid w:val="00B91F43"/>
    <w:rsid w:val="00BA4D5C"/>
    <w:rsid w:val="00BB0BAC"/>
    <w:rsid w:val="00BB4458"/>
    <w:rsid w:val="00BB65CA"/>
    <w:rsid w:val="00BC135D"/>
    <w:rsid w:val="00BC3A2B"/>
    <w:rsid w:val="00BD0C5E"/>
    <w:rsid w:val="00BD4151"/>
    <w:rsid w:val="00BD77F7"/>
    <w:rsid w:val="00BF13BA"/>
    <w:rsid w:val="00C02CED"/>
    <w:rsid w:val="00C06928"/>
    <w:rsid w:val="00C1041D"/>
    <w:rsid w:val="00C11E85"/>
    <w:rsid w:val="00C172A0"/>
    <w:rsid w:val="00C20BCE"/>
    <w:rsid w:val="00C30A39"/>
    <w:rsid w:val="00C30A63"/>
    <w:rsid w:val="00C40BAA"/>
    <w:rsid w:val="00C4757C"/>
    <w:rsid w:val="00C4770B"/>
    <w:rsid w:val="00C54CC4"/>
    <w:rsid w:val="00C604A7"/>
    <w:rsid w:val="00C64224"/>
    <w:rsid w:val="00C66273"/>
    <w:rsid w:val="00C672E8"/>
    <w:rsid w:val="00C67999"/>
    <w:rsid w:val="00C76276"/>
    <w:rsid w:val="00C838EC"/>
    <w:rsid w:val="00C906F3"/>
    <w:rsid w:val="00CA6230"/>
    <w:rsid w:val="00CB2E92"/>
    <w:rsid w:val="00CB4109"/>
    <w:rsid w:val="00CD5722"/>
    <w:rsid w:val="00CF127D"/>
    <w:rsid w:val="00CF1CBC"/>
    <w:rsid w:val="00CF63D7"/>
    <w:rsid w:val="00CF6E1D"/>
    <w:rsid w:val="00D14ADB"/>
    <w:rsid w:val="00D24D09"/>
    <w:rsid w:val="00D30083"/>
    <w:rsid w:val="00D35350"/>
    <w:rsid w:val="00D37CF9"/>
    <w:rsid w:val="00D417AF"/>
    <w:rsid w:val="00D46133"/>
    <w:rsid w:val="00D4777D"/>
    <w:rsid w:val="00D505C6"/>
    <w:rsid w:val="00D56328"/>
    <w:rsid w:val="00D7604A"/>
    <w:rsid w:val="00D817EA"/>
    <w:rsid w:val="00D90A46"/>
    <w:rsid w:val="00D9113E"/>
    <w:rsid w:val="00D91B14"/>
    <w:rsid w:val="00DA631B"/>
    <w:rsid w:val="00DA6952"/>
    <w:rsid w:val="00DA784B"/>
    <w:rsid w:val="00DB14C7"/>
    <w:rsid w:val="00DB38F7"/>
    <w:rsid w:val="00DB4747"/>
    <w:rsid w:val="00DB6852"/>
    <w:rsid w:val="00DD34F8"/>
    <w:rsid w:val="00DD6BB3"/>
    <w:rsid w:val="00DF1A3E"/>
    <w:rsid w:val="00DF6138"/>
    <w:rsid w:val="00E01D67"/>
    <w:rsid w:val="00E05469"/>
    <w:rsid w:val="00E1291B"/>
    <w:rsid w:val="00E20766"/>
    <w:rsid w:val="00E31B7E"/>
    <w:rsid w:val="00E41CCF"/>
    <w:rsid w:val="00E423B8"/>
    <w:rsid w:val="00E42D34"/>
    <w:rsid w:val="00E464F8"/>
    <w:rsid w:val="00E50602"/>
    <w:rsid w:val="00E61713"/>
    <w:rsid w:val="00E71FBB"/>
    <w:rsid w:val="00E85454"/>
    <w:rsid w:val="00E961C9"/>
    <w:rsid w:val="00EA0C03"/>
    <w:rsid w:val="00EA4620"/>
    <w:rsid w:val="00EB5D1A"/>
    <w:rsid w:val="00EB6A1E"/>
    <w:rsid w:val="00EC7E94"/>
    <w:rsid w:val="00ED068F"/>
    <w:rsid w:val="00EE0E1C"/>
    <w:rsid w:val="00EE2B3D"/>
    <w:rsid w:val="00EE49F0"/>
    <w:rsid w:val="00EE57EB"/>
    <w:rsid w:val="00EE6E73"/>
    <w:rsid w:val="00EF3EBA"/>
    <w:rsid w:val="00F0729D"/>
    <w:rsid w:val="00F104B7"/>
    <w:rsid w:val="00F2011B"/>
    <w:rsid w:val="00F220B5"/>
    <w:rsid w:val="00F31BA1"/>
    <w:rsid w:val="00F3363E"/>
    <w:rsid w:val="00F37797"/>
    <w:rsid w:val="00F444B8"/>
    <w:rsid w:val="00F45960"/>
    <w:rsid w:val="00F46215"/>
    <w:rsid w:val="00F6086F"/>
    <w:rsid w:val="00F63D89"/>
    <w:rsid w:val="00F70BBC"/>
    <w:rsid w:val="00F91400"/>
    <w:rsid w:val="00FA05E7"/>
    <w:rsid w:val="00FA4076"/>
    <w:rsid w:val="00FA7CEA"/>
    <w:rsid w:val="00FB1CBE"/>
    <w:rsid w:val="00FB2598"/>
    <w:rsid w:val="00FB60A4"/>
    <w:rsid w:val="00FB70D1"/>
    <w:rsid w:val="00FB7850"/>
    <w:rsid w:val="00FC2314"/>
    <w:rsid w:val="00FC6149"/>
    <w:rsid w:val="00FD705F"/>
    <w:rsid w:val="00FE66B0"/>
    <w:rsid w:val="00FF0488"/>
    <w:rsid w:val="00FF0863"/>
    <w:rsid w:val="00FF4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1924852"/>
  <w15:docId w15:val="{65A8667B-EC30-4129-AC11-B14EFE979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534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Standard"/>
    <w:next w:val="Standard"/>
    <w:link w:val="Titolo2Carattere"/>
    <w:uiPriority w:val="9"/>
    <w:unhideWhenUsed/>
    <w:qFormat/>
    <w:rsid w:val="00043B2B"/>
    <w:pPr>
      <w:keepNext/>
      <w:spacing w:line="100" w:lineRule="atLeast"/>
      <w:jc w:val="right"/>
      <w:textAlignment w:val="baseline"/>
      <w:outlineLvl w:val="1"/>
    </w:pPr>
    <w:rPr>
      <w:rFonts w:cs="Tahoma"/>
      <w:b/>
      <w:u w:val="single"/>
      <w:lang w:eastAsia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E1AD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1A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1AD2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E1A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1A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E1A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1A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Didascalia">
    <w:name w:val="caption"/>
    <w:basedOn w:val="Normale"/>
    <w:next w:val="Normale"/>
    <w:qFormat/>
    <w:rsid w:val="004E1AD2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Paragrafoelenco">
    <w:name w:val="List Paragraph"/>
    <w:basedOn w:val="Normale"/>
    <w:uiPriority w:val="34"/>
    <w:qFormat/>
    <w:rsid w:val="00F6086F"/>
    <w:pPr>
      <w:ind w:left="720"/>
      <w:contextualSpacing/>
    </w:pPr>
  </w:style>
  <w:style w:type="paragraph" w:customStyle="1" w:styleId="Standard">
    <w:name w:val="Standard"/>
    <w:rsid w:val="00FC2314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71C5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1C5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3C5508"/>
    <w:pPr>
      <w:suppressAutoHyphens/>
      <w:spacing w:line="100" w:lineRule="atLeast"/>
      <w:ind w:firstLine="135"/>
      <w:jc w:val="both"/>
    </w:pPr>
    <w:rPr>
      <w:rFonts w:ascii="Verdana" w:hAnsi="Verdana" w:cs="Verdana"/>
      <w:sz w:val="20"/>
      <w:szCs w:val="20"/>
      <w:lang w:eastAsia="ar-SA"/>
    </w:rPr>
  </w:style>
  <w:style w:type="paragraph" w:customStyle="1" w:styleId="Default">
    <w:name w:val="Default"/>
    <w:basedOn w:val="Normale"/>
    <w:rsid w:val="009258A1"/>
    <w:pPr>
      <w:suppressAutoHyphens/>
      <w:autoSpaceDE w:val="0"/>
      <w:spacing w:line="200" w:lineRule="atLeast"/>
    </w:pPr>
    <w:rPr>
      <w:rFonts w:ascii="Calibri" w:eastAsia="Calibri" w:hAnsi="Calibri" w:cs="Calibri"/>
      <w:color w:val="000000"/>
      <w:kern w:val="2"/>
      <w:lang w:eastAsia="hi-IN" w:bidi="hi-IN"/>
    </w:rPr>
  </w:style>
  <w:style w:type="character" w:styleId="Enfasigrassetto">
    <w:name w:val="Strong"/>
    <w:basedOn w:val="Carpredefinitoparagrafo"/>
    <w:uiPriority w:val="22"/>
    <w:qFormat/>
    <w:rsid w:val="001F3D2F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043B2B"/>
    <w:rPr>
      <w:rFonts w:ascii="Times New Roman" w:eastAsia="Arial Unicode MS" w:hAnsi="Times New Roman" w:cs="Tahoma"/>
      <w:b/>
      <w:kern w:val="3"/>
      <w:sz w:val="24"/>
      <w:szCs w:val="24"/>
      <w:u w:val="single"/>
      <w:lang w:eastAsia="hi-IN" w:bidi="hi-IN"/>
    </w:rPr>
  </w:style>
  <w:style w:type="paragraph" w:customStyle="1" w:styleId="Textbodyindent">
    <w:name w:val="Text body indent"/>
    <w:basedOn w:val="Standard"/>
    <w:rsid w:val="00043B2B"/>
    <w:pPr>
      <w:spacing w:line="360" w:lineRule="auto"/>
      <w:ind w:left="709" w:firstLine="709"/>
      <w:jc w:val="both"/>
      <w:textAlignment w:val="baseline"/>
    </w:pPr>
    <w:rPr>
      <w:rFonts w:cs="Tahoma"/>
      <w:lang w:eastAsia="hi-IN"/>
    </w:rPr>
  </w:style>
  <w:style w:type="numbering" w:customStyle="1" w:styleId="WW8Num20">
    <w:name w:val="WW8Num20"/>
    <w:basedOn w:val="Nessunelenco"/>
    <w:rsid w:val="00043B2B"/>
    <w:pPr>
      <w:numPr>
        <w:numId w:val="25"/>
      </w:numPr>
    </w:pPr>
  </w:style>
  <w:style w:type="numbering" w:customStyle="1" w:styleId="WW8Num21">
    <w:name w:val="WW8Num21"/>
    <w:basedOn w:val="Nessunelenco"/>
    <w:rsid w:val="00043B2B"/>
    <w:pPr>
      <w:numPr>
        <w:numId w:val="26"/>
      </w:numPr>
    </w:pPr>
  </w:style>
  <w:style w:type="numbering" w:customStyle="1" w:styleId="WW8Num22">
    <w:name w:val="WW8Num22"/>
    <w:basedOn w:val="Nessunelenco"/>
    <w:rsid w:val="00043B2B"/>
    <w:pPr>
      <w:numPr>
        <w:numId w:val="27"/>
      </w:numPr>
    </w:pPr>
  </w:style>
  <w:style w:type="numbering" w:customStyle="1" w:styleId="WW8Num4">
    <w:name w:val="WW8Num4"/>
    <w:basedOn w:val="Nessunelenco"/>
    <w:rsid w:val="00043B2B"/>
    <w:pPr>
      <w:numPr>
        <w:numId w:val="28"/>
      </w:numPr>
    </w:pPr>
  </w:style>
  <w:style w:type="numbering" w:customStyle="1" w:styleId="WW8Num33">
    <w:name w:val="WW8Num33"/>
    <w:basedOn w:val="Nessunelenco"/>
    <w:rsid w:val="00043B2B"/>
    <w:pPr>
      <w:numPr>
        <w:numId w:val="29"/>
      </w:numPr>
    </w:pPr>
  </w:style>
  <w:style w:type="table" w:styleId="Grigliatabella">
    <w:name w:val="Table Grid"/>
    <w:basedOn w:val="Tabellanormale"/>
    <w:uiPriority w:val="59"/>
    <w:rsid w:val="00D37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3D0E0A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C64224"/>
    <w:pPr>
      <w:widowControl w:val="0"/>
    </w:pPr>
    <w:rPr>
      <w:rFonts w:eastAsia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C64224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64224"/>
    <w:rPr>
      <w:rFonts w:ascii="Calibri" w:eastAsia="Calibri" w:hAnsi="Calibri" w:cs="Calibri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534F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Normale0">
    <w:name w:val="[Normale]"/>
    <w:rsid w:val="003534F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534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34F0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character" w:customStyle="1" w:styleId="cod-progetto-nazionale">
    <w:name w:val="cod-progetto-nazionale"/>
    <w:basedOn w:val="Carpredefinitoparagrafo"/>
    <w:rsid w:val="00AB32F0"/>
  </w:style>
  <w:style w:type="character" w:customStyle="1" w:styleId="annorif">
    <w:name w:val="annorif"/>
    <w:basedOn w:val="Carpredefinitoparagrafo"/>
    <w:rsid w:val="00AB32F0"/>
  </w:style>
  <w:style w:type="character" w:customStyle="1" w:styleId="item-detail-text">
    <w:name w:val="item-detail-text"/>
    <w:basedOn w:val="Carpredefinitoparagrafo"/>
    <w:rsid w:val="00AB32F0"/>
  </w:style>
  <w:style w:type="character" w:styleId="Menzionenonrisolta">
    <w:name w:val="Unresolved Mention"/>
    <w:basedOn w:val="Carpredefinitoparagrafo"/>
    <w:uiPriority w:val="99"/>
    <w:semiHidden/>
    <w:unhideWhenUsed/>
    <w:rsid w:val="002D4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4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24F32-611C-4847-AE56-763425EAA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Utente</cp:lastModifiedBy>
  <cp:revision>3</cp:revision>
  <cp:lastPrinted>2022-02-10T11:50:00Z</cp:lastPrinted>
  <dcterms:created xsi:type="dcterms:W3CDTF">2022-02-10T12:27:00Z</dcterms:created>
  <dcterms:modified xsi:type="dcterms:W3CDTF">2022-02-10T12:39:00Z</dcterms:modified>
</cp:coreProperties>
</file>