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1AB04" w14:textId="6C4ADA72" w:rsidR="00C30A63" w:rsidRPr="00C30A63" w:rsidRDefault="00C30A63" w:rsidP="00C30A63">
      <w:pPr>
        <w:pStyle w:val="Corpotesto"/>
        <w:spacing w:before="1"/>
        <w:ind w:left="8789" w:right="270"/>
        <w:rPr>
          <w:rFonts w:asciiTheme="minorHAnsi" w:hAnsiTheme="minorHAnsi" w:cstheme="minorHAnsi"/>
          <w:b/>
          <w:color w:val="333333"/>
          <w:lang w:val="it-IT"/>
        </w:rPr>
      </w:pPr>
      <w:r w:rsidRPr="00C30A63">
        <w:rPr>
          <w:rFonts w:asciiTheme="minorHAnsi" w:hAnsiTheme="minorHAnsi" w:cstheme="minorHAnsi"/>
          <w:b/>
          <w:color w:val="333333"/>
          <w:lang w:val="it-IT"/>
        </w:rPr>
        <w:t xml:space="preserve">ALLEGATO </w:t>
      </w:r>
      <w:r w:rsidR="00ED0832">
        <w:rPr>
          <w:rFonts w:asciiTheme="minorHAnsi" w:hAnsiTheme="minorHAnsi" w:cstheme="minorHAnsi"/>
          <w:b/>
          <w:color w:val="333333"/>
          <w:lang w:val="it-IT"/>
        </w:rPr>
        <w:t>2</w:t>
      </w:r>
    </w:p>
    <w:p w14:paraId="0D92193A" w14:textId="77777777" w:rsidR="00C30A63" w:rsidRPr="00C30A63" w:rsidRDefault="00C30A63" w:rsidP="00C30A63">
      <w:pPr>
        <w:pStyle w:val="Corpotesto"/>
        <w:ind w:right="270"/>
        <w:rPr>
          <w:rFonts w:asciiTheme="minorHAnsi" w:hAnsiTheme="minorHAnsi" w:cstheme="minorHAnsi"/>
          <w:b/>
          <w:color w:val="333333"/>
          <w:lang w:val="it-IT"/>
        </w:rPr>
      </w:pPr>
    </w:p>
    <w:p w14:paraId="79C874E3" w14:textId="77777777" w:rsidR="003A3D7D" w:rsidRDefault="00C30A63" w:rsidP="003A3D7D">
      <w:pPr>
        <w:pStyle w:val="Corpotesto"/>
        <w:spacing w:before="1"/>
        <w:ind w:left="7230" w:right="270"/>
        <w:rPr>
          <w:rFonts w:asciiTheme="minorHAnsi" w:hAnsiTheme="minorHAnsi" w:cstheme="minorHAnsi"/>
          <w:b/>
          <w:color w:val="333333"/>
          <w:lang w:val="it-IT"/>
        </w:rPr>
      </w:pPr>
      <w:r w:rsidRPr="00C30A63">
        <w:rPr>
          <w:rFonts w:asciiTheme="minorHAnsi" w:hAnsiTheme="minorHAnsi" w:cstheme="minorHAnsi"/>
          <w:b/>
          <w:color w:val="333333"/>
          <w:lang w:val="it-IT"/>
        </w:rPr>
        <w:t xml:space="preserve">AL DIRIGENTE SCOLASTICO </w:t>
      </w:r>
    </w:p>
    <w:p w14:paraId="38DE7188" w14:textId="25658C6C" w:rsidR="00C30A63" w:rsidRDefault="00C30A63" w:rsidP="003A3D7D">
      <w:pPr>
        <w:pStyle w:val="Corpotesto"/>
        <w:spacing w:before="1"/>
        <w:ind w:left="7230" w:right="270"/>
        <w:rPr>
          <w:rFonts w:asciiTheme="minorHAnsi" w:hAnsiTheme="minorHAnsi" w:cstheme="minorHAnsi"/>
          <w:b/>
          <w:color w:val="333333"/>
          <w:lang w:val="it-IT"/>
        </w:rPr>
      </w:pPr>
      <w:r w:rsidRPr="00C30A63">
        <w:rPr>
          <w:rFonts w:asciiTheme="minorHAnsi" w:hAnsiTheme="minorHAnsi" w:cstheme="minorHAnsi"/>
          <w:b/>
          <w:color w:val="333333"/>
          <w:lang w:val="it-IT"/>
        </w:rPr>
        <w:t xml:space="preserve">I.C. </w:t>
      </w:r>
      <w:r w:rsidR="003A3D7D">
        <w:rPr>
          <w:rFonts w:asciiTheme="minorHAnsi" w:hAnsiTheme="minorHAnsi" w:cstheme="minorHAnsi"/>
          <w:b/>
          <w:color w:val="333333"/>
          <w:lang w:val="it-IT"/>
        </w:rPr>
        <w:t>MINERVINI SISTI</w:t>
      </w:r>
    </w:p>
    <w:p w14:paraId="43C8D916" w14:textId="77777777" w:rsidR="009C7552" w:rsidRPr="00C30A63" w:rsidRDefault="009C7552" w:rsidP="003A3D7D">
      <w:pPr>
        <w:pStyle w:val="Corpotesto"/>
        <w:spacing w:before="1"/>
        <w:ind w:left="7230" w:right="270"/>
        <w:rPr>
          <w:rFonts w:asciiTheme="minorHAnsi" w:hAnsiTheme="minorHAnsi" w:cstheme="minorHAnsi"/>
          <w:b/>
          <w:i/>
          <w:color w:val="333333"/>
          <w:lang w:val="it-IT"/>
        </w:rPr>
      </w:pPr>
    </w:p>
    <w:p w14:paraId="0E6B5A5C" w14:textId="5570FA7F" w:rsidR="00ED0832" w:rsidRDefault="00ED0832" w:rsidP="00ED0832">
      <w:pPr>
        <w:ind w:left="228"/>
        <w:rPr>
          <w:rFonts w:asciiTheme="minorHAnsi" w:hAnsiTheme="minorHAnsi" w:cstheme="minorHAnsi"/>
          <w:b/>
          <w:sz w:val="22"/>
        </w:rPr>
      </w:pPr>
      <w:r w:rsidRPr="009C7552">
        <w:rPr>
          <w:rFonts w:asciiTheme="minorHAnsi" w:hAnsiTheme="minorHAnsi" w:cstheme="minorHAnsi"/>
          <w:b/>
          <w:sz w:val="22"/>
        </w:rPr>
        <w:t>TABELLA</w:t>
      </w:r>
      <w:r w:rsidRPr="009C7552">
        <w:rPr>
          <w:rFonts w:asciiTheme="minorHAnsi" w:hAnsiTheme="minorHAnsi" w:cstheme="minorHAnsi"/>
          <w:b/>
          <w:spacing w:val="-3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sz w:val="22"/>
        </w:rPr>
        <w:t>DI</w:t>
      </w:r>
      <w:r w:rsidRPr="009C7552">
        <w:rPr>
          <w:rFonts w:asciiTheme="minorHAnsi" w:hAnsiTheme="minorHAnsi" w:cstheme="minorHAnsi"/>
          <w:b/>
          <w:spacing w:val="-2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sz w:val="22"/>
        </w:rPr>
        <w:t>VALUTAZIONE</w:t>
      </w:r>
      <w:r w:rsidRPr="009C7552">
        <w:rPr>
          <w:rFonts w:asciiTheme="minorHAnsi" w:hAnsiTheme="minorHAnsi" w:cstheme="minorHAnsi"/>
          <w:b/>
          <w:spacing w:val="-5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sz w:val="22"/>
        </w:rPr>
        <w:t>DEI</w:t>
      </w:r>
      <w:r w:rsidRPr="009C7552">
        <w:rPr>
          <w:rFonts w:asciiTheme="minorHAnsi" w:hAnsiTheme="minorHAnsi" w:cstheme="minorHAnsi"/>
          <w:b/>
          <w:spacing w:val="-4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sz w:val="22"/>
        </w:rPr>
        <w:t>TITOLI</w:t>
      </w:r>
      <w:r w:rsidRPr="009C7552">
        <w:rPr>
          <w:rFonts w:asciiTheme="minorHAnsi" w:hAnsiTheme="minorHAnsi" w:cstheme="minorHAnsi"/>
          <w:b/>
          <w:spacing w:val="-2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sz w:val="22"/>
        </w:rPr>
        <w:t>PER</w:t>
      </w:r>
      <w:r w:rsidRPr="009C7552">
        <w:rPr>
          <w:rFonts w:asciiTheme="minorHAnsi" w:hAnsiTheme="minorHAnsi" w:cstheme="minorHAnsi"/>
          <w:b/>
          <w:spacing w:val="-3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sz w:val="22"/>
        </w:rPr>
        <w:t>SELEZIONE</w:t>
      </w:r>
      <w:r w:rsidRPr="009C7552">
        <w:rPr>
          <w:rFonts w:asciiTheme="minorHAnsi" w:hAnsiTheme="minorHAnsi" w:cstheme="minorHAnsi"/>
          <w:b/>
          <w:spacing w:val="-7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sz w:val="22"/>
        </w:rPr>
        <w:t>DI</w:t>
      </w:r>
      <w:r w:rsidRPr="009C7552">
        <w:rPr>
          <w:rFonts w:asciiTheme="minorHAnsi" w:hAnsiTheme="minorHAnsi" w:cstheme="minorHAnsi"/>
          <w:b/>
          <w:spacing w:val="-3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sz w:val="22"/>
        </w:rPr>
        <w:t>ESPERTO PROGETTISTA</w:t>
      </w:r>
      <w:r w:rsidR="005B56EF">
        <w:rPr>
          <w:rFonts w:asciiTheme="minorHAnsi" w:hAnsiTheme="minorHAnsi" w:cstheme="minorHAnsi"/>
          <w:b/>
          <w:sz w:val="22"/>
        </w:rPr>
        <w:t>/COLLAUDATORE</w:t>
      </w:r>
    </w:p>
    <w:p w14:paraId="6A46BB2B" w14:textId="77777777" w:rsidR="005B56EF" w:rsidRPr="009C7552" w:rsidRDefault="005B56EF" w:rsidP="00ED0832">
      <w:pPr>
        <w:ind w:left="228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1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5"/>
        <w:gridCol w:w="1456"/>
        <w:gridCol w:w="527"/>
        <w:gridCol w:w="1135"/>
        <w:gridCol w:w="1092"/>
      </w:tblGrid>
      <w:tr w:rsidR="00ED0832" w:rsidRPr="009C7552" w14:paraId="6A50073A" w14:textId="77777777" w:rsidTr="009C7552">
        <w:trPr>
          <w:trHeight w:val="855"/>
        </w:trPr>
        <w:tc>
          <w:tcPr>
            <w:tcW w:w="5515" w:type="dxa"/>
            <w:vAlign w:val="center"/>
          </w:tcPr>
          <w:p w14:paraId="1F44D8F3" w14:textId="53116F0D" w:rsidR="00ED0832" w:rsidRPr="009C7552" w:rsidRDefault="005B56EF" w:rsidP="005B56EF">
            <w:pPr>
              <w:pStyle w:val="TableParagraph"/>
              <w:spacing w:before="1"/>
              <w:ind w:left="246"/>
              <w:jc w:val="center"/>
              <w:rPr>
                <w:rFonts w:asciiTheme="minorHAnsi" w:hAnsiTheme="minorHAnsi" w:cstheme="minorHAnsi"/>
                <w:b/>
              </w:rPr>
            </w:pPr>
            <w:r w:rsidRPr="009C7552">
              <w:rPr>
                <w:rFonts w:asciiTheme="minorHAnsi" w:hAnsiTheme="minorHAnsi" w:cstheme="minorHAnsi"/>
                <w:b/>
              </w:rPr>
              <w:t>TITOLI</w:t>
            </w:r>
            <w:r w:rsidRPr="009C7552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9C7552">
              <w:rPr>
                <w:rFonts w:asciiTheme="minorHAnsi" w:hAnsiTheme="minorHAnsi" w:cstheme="minorHAnsi"/>
                <w:b/>
              </w:rPr>
              <w:t>ED</w:t>
            </w:r>
            <w:r w:rsidRPr="009C7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9C7552">
              <w:rPr>
                <w:rFonts w:asciiTheme="minorHAnsi" w:hAnsiTheme="minorHAnsi" w:cstheme="minorHAnsi"/>
                <w:b/>
              </w:rPr>
              <w:t>ESPERIENZE</w:t>
            </w:r>
            <w:r w:rsidRPr="009C7552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9C7552">
              <w:rPr>
                <w:rFonts w:asciiTheme="minorHAnsi" w:hAnsiTheme="minorHAnsi" w:cstheme="minorHAnsi"/>
                <w:b/>
              </w:rPr>
              <w:t>LAVORATIVE</w:t>
            </w:r>
          </w:p>
        </w:tc>
        <w:tc>
          <w:tcPr>
            <w:tcW w:w="1983" w:type="dxa"/>
            <w:gridSpan w:val="2"/>
            <w:vAlign w:val="center"/>
          </w:tcPr>
          <w:p w14:paraId="4FEE921C" w14:textId="0B9E5B48" w:rsidR="00ED0832" w:rsidRPr="009C7552" w:rsidRDefault="005B56EF" w:rsidP="005B56EF">
            <w:pPr>
              <w:pStyle w:val="TableParagraph"/>
              <w:spacing w:before="1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135" w:type="dxa"/>
            <w:vAlign w:val="center"/>
          </w:tcPr>
          <w:p w14:paraId="0E6827B3" w14:textId="77777777" w:rsidR="00ED0832" w:rsidRPr="009C7552" w:rsidRDefault="00ED0832" w:rsidP="00102130">
            <w:pPr>
              <w:pStyle w:val="TableParagraph"/>
              <w:spacing w:before="25"/>
              <w:ind w:left="108" w:right="81" w:firstLine="22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9C7552">
              <w:rPr>
                <w:rFonts w:asciiTheme="minorHAnsi" w:hAnsiTheme="minorHAnsi" w:cstheme="minorHAnsi"/>
                <w:b/>
              </w:rPr>
              <w:t>Attribuiti</w:t>
            </w:r>
            <w:proofErr w:type="spellEnd"/>
            <w:r w:rsidRPr="009C7552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9C7552">
              <w:rPr>
                <w:rFonts w:asciiTheme="minorHAnsi" w:hAnsiTheme="minorHAnsi" w:cstheme="minorHAnsi"/>
                <w:b/>
              </w:rPr>
              <w:t>dal</w:t>
            </w:r>
            <w:r w:rsidRPr="009C7552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  <w:b/>
              </w:rPr>
              <w:t>candidato</w:t>
            </w:r>
            <w:proofErr w:type="spellEnd"/>
          </w:p>
        </w:tc>
        <w:tc>
          <w:tcPr>
            <w:tcW w:w="1092" w:type="dxa"/>
            <w:shd w:val="clear" w:color="auto" w:fill="DFDFDF"/>
            <w:vAlign w:val="center"/>
          </w:tcPr>
          <w:p w14:paraId="4CC7A43E" w14:textId="77777777" w:rsidR="00ED0832" w:rsidRPr="009C7552" w:rsidRDefault="00ED0832" w:rsidP="00102130">
            <w:pPr>
              <w:pStyle w:val="TableParagraph"/>
              <w:spacing w:before="1" w:line="268" w:lineRule="exact"/>
              <w:ind w:left="86" w:right="54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9C7552">
              <w:rPr>
                <w:rFonts w:asciiTheme="minorHAnsi" w:hAnsiTheme="minorHAnsi" w:cstheme="minorHAnsi"/>
                <w:b/>
              </w:rPr>
              <w:t>Assegnati</w:t>
            </w:r>
            <w:proofErr w:type="spellEnd"/>
          </w:p>
          <w:p w14:paraId="21F4AA6E" w14:textId="77777777" w:rsidR="00ED0832" w:rsidRPr="009C7552" w:rsidRDefault="00ED0832" w:rsidP="00102130">
            <w:pPr>
              <w:pStyle w:val="TableParagraph"/>
              <w:ind w:left="86" w:right="53"/>
              <w:jc w:val="center"/>
              <w:rPr>
                <w:rFonts w:asciiTheme="minorHAnsi" w:hAnsiTheme="minorHAnsi" w:cstheme="minorHAnsi"/>
                <w:sz w:val="16"/>
              </w:rPr>
            </w:pPr>
            <w:r w:rsidRPr="009C7552">
              <w:rPr>
                <w:rFonts w:asciiTheme="minorHAnsi" w:hAnsiTheme="minorHAnsi" w:cstheme="minorHAnsi"/>
                <w:spacing w:val="-1"/>
                <w:sz w:val="16"/>
              </w:rPr>
              <w:t>(</w:t>
            </w:r>
            <w:proofErr w:type="spellStart"/>
            <w:r w:rsidRPr="009C7552">
              <w:rPr>
                <w:rFonts w:asciiTheme="minorHAnsi" w:hAnsiTheme="minorHAnsi" w:cstheme="minorHAnsi"/>
                <w:spacing w:val="-1"/>
                <w:sz w:val="16"/>
              </w:rPr>
              <w:t>compilazione</w:t>
            </w:r>
            <w:proofErr w:type="spellEnd"/>
            <w:r w:rsidRPr="009C7552">
              <w:rPr>
                <w:rFonts w:asciiTheme="minorHAnsi" w:hAnsiTheme="minorHAnsi" w:cstheme="minorHAnsi"/>
                <w:spacing w:val="-34"/>
                <w:sz w:val="16"/>
              </w:rPr>
              <w:t xml:space="preserve"> </w:t>
            </w:r>
            <w:r w:rsidRPr="009C7552">
              <w:rPr>
                <w:rFonts w:asciiTheme="minorHAnsi" w:hAnsiTheme="minorHAnsi" w:cstheme="minorHAnsi"/>
                <w:sz w:val="16"/>
              </w:rPr>
              <w:t>a</w:t>
            </w:r>
            <w:r w:rsidRPr="009C755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  <w:sz w:val="16"/>
              </w:rPr>
              <w:t>cura</w:t>
            </w:r>
            <w:proofErr w:type="spellEnd"/>
            <w:r w:rsidRPr="009C755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  <w:sz w:val="16"/>
              </w:rPr>
              <w:t>della</w:t>
            </w:r>
            <w:proofErr w:type="spellEnd"/>
          </w:p>
          <w:p w14:paraId="423AF183" w14:textId="77777777" w:rsidR="00ED0832" w:rsidRPr="009C7552" w:rsidRDefault="00ED0832" w:rsidP="00102130">
            <w:pPr>
              <w:pStyle w:val="TableParagraph"/>
              <w:spacing w:line="176" w:lineRule="exact"/>
              <w:ind w:left="82" w:right="54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9C7552">
              <w:rPr>
                <w:rFonts w:asciiTheme="minorHAnsi" w:hAnsiTheme="minorHAnsi" w:cstheme="minorHAnsi"/>
                <w:sz w:val="16"/>
              </w:rPr>
              <w:t>scuola</w:t>
            </w:r>
            <w:proofErr w:type="spellEnd"/>
            <w:r w:rsidRPr="009C7552">
              <w:rPr>
                <w:rFonts w:asciiTheme="minorHAnsi" w:hAnsiTheme="minorHAnsi" w:cstheme="minorHAnsi"/>
                <w:sz w:val="16"/>
              </w:rPr>
              <w:t>)</w:t>
            </w:r>
          </w:p>
        </w:tc>
      </w:tr>
      <w:tr w:rsidR="009C7552" w:rsidRPr="009C7552" w14:paraId="2FC8402D" w14:textId="77777777" w:rsidTr="00D56779">
        <w:trPr>
          <w:trHeight w:val="805"/>
        </w:trPr>
        <w:tc>
          <w:tcPr>
            <w:tcW w:w="5515" w:type="dxa"/>
            <w:vAlign w:val="center"/>
          </w:tcPr>
          <w:p w14:paraId="32045C57" w14:textId="194C1A79" w:rsidR="009C7552" w:rsidRPr="009C7552" w:rsidRDefault="009C7552" w:rsidP="005B56EF">
            <w:pPr>
              <w:pStyle w:val="TableParagraph"/>
              <w:tabs>
                <w:tab w:val="left" w:pos="1239"/>
              </w:tabs>
              <w:ind w:left="73" w:right="83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Esperienza</w:t>
            </w:r>
            <w:proofErr w:type="spellEnd"/>
            <w:r w:rsidRPr="009C7552">
              <w:rPr>
                <w:rFonts w:asciiTheme="minorHAnsi" w:hAnsiTheme="minorHAnsi" w:cstheme="minorHAnsi"/>
              </w:rPr>
              <w:tab/>
              <w:t>in</w:t>
            </w:r>
            <w:r w:rsidRPr="009C7552">
              <w:rPr>
                <w:rFonts w:asciiTheme="minorHAnsi" w:hAnsiTheme="minorHAnsi" w:cstheme="minorHAnsi"/>
                <w:spacing w:val="33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progettazione</w:t>
            </w:r>
            <w:proofErr w:type="spellEnd"/>
            <w:r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>
              <w:rPr>
                <w:rFonts w:asciiTheme="minorHAnsi" w:hAnsiTheme="minorHAnsi" w:cstheme="minorHAnsi"/>
              </w:rPr>
              <w:t>gestione</w:t>
            </w:r>
            <w:proofErr w:type="spellEnd"/>
            <w:r>
              <w:rPr>
                <w:rFonts w:asciiTheme="minorHAnsi" w:hAnsiTheme="minorHAnsi" w:cstheme="minorHAnsi"/>
              </w:rPr>
              <w:t xml:space="preserve"> di </w:t>
            </w:r>
            <w:proofErr w:type="spellStart"/>
            <w:r w:rsidR="005B56EF">
              <w:rPr>
                <w:rFonts w:asciiTheme="minorHAnsi" w:hAnsiTheme="minorHAnsi" w:cstheme="minorHAnsi"/>
              </w:rPr>
              <w:t>apparati</w:t>
            </w:r>
            <w:proofErr w:type="spellEnd"/>
            <w:r w:rsidR="005B56E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informatici</w:t>
            </w:r>
            <w:proofErr w:type="spellEnd"/>
            <w:r w:rsidRPr="009C7552">
              <w:rPr>
                <w:rFonts w:asciiTheme="minorHAnsi" w:hAnsiTheme="minorHAnsi" w:cstheme="minorHAnsi"/>
              </w:rPr>
              <w:t xml:space="preserve"> e</w:t>
            </w:r>
            <w:r w:rsidRPr="009C7552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reti</w:t>
            </w:r>
            <w:proofErr w:type="spellEnd"/>
            <w:r w:rsidRPr="009C7552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456" w:type="dxa"/>
            <w:tcBorders>
              <w:right w:val="nil"/>
            </w:tcBorders>
          </w:tcPr>
          <w:p w14:paraId="6C573884" w14:textId="77777777" w:rsidR="009C7552" w:rsidRPr="009C7552" w:rsidRDefault="009C7552" w:rsidP="00102130">
            <w:pPr>
              <w:pStyle w:val="TableParagraph"/>
              <w:tabs>
                <w:tab w:val="left" w:pos="718"/>
                <w:tab w:val="left" w:pos="1046"/>
              </w:tabs>
              <w:ind w:left="32" w:right="89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Punti</w:t>
            </w:r>
            <w:proofErr w:type="spellEnd"/>
            <w:r w:rsidRPr="009C7552">
              <w:rPr>
                <w:rFonts w:asciiTheme="minorHAnsi" w:hAnsiTheme="minorHAnsi" w:cstheme="minorHAnsi"/>
              </w:rPr>
              <w:tab/>
              <w:t>5</w:t>
            </w:r>
            <w:r w:rsidRPr="009C7552">
              <w:rPr>
                <w:rFonts w:asciiTheme="minorHAnsi" w:hAnsiTheme="minorHAnsi" w:cstheme="minorHAnsi"/>
              </w:rPr>
              <w:tab/>
            </w:r>
            <w:r w:rsidRPr="009C7552">
              <w:rPr>
                <w:rFonts w:asciiTheme="minorHAnsi" w:hAnsiTheme="minorHAnsi" w:cstheme="minorHAnsi"/>
                <w:spacing w:val="-1"/>
              </w:rPr>
              <w:t>per</w:t>
            </w:r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esperienza</w:t>
            </w:r>
            <w:proofErr w:type="spellEnd"/>
          </w:p>
          <w:p w14:paraId="692001A8" w14:textId="77777777" w:rsidR="009C7552" w:rsidRPr="009C7552" w:rsidRDefault="009C7552" w:rsidP="00102130">
            <w:pPr>
              <w:pStyle w:val="TableParagraph"/>
              <w:spacing w:line="249" w:lineRule="exact"/>
              <w:ind w:left="32"/>
              <w:rPr>
                <w:rFonts w:asciiTheme="minorHAnsi" w:hAnsiTheme="minorHAnsi" w:cstheme="minorHAnsi"/>
              </w:rPr>
            </w:pPr>
            <w:r w:rsidRPr="009C7552">
              <w:rPr>
                <w:rFonts w:asciiTheme="minorHAnsi" w:hAnsiTheme="minorHAnsi" w:cstheme="minorHAnsi"/>
              </w:rPr>
              <w:t>Max.</w:t>
            </w:r>
            <w:r w:rsidRPr="009C755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20/100</w:t>
            </w:r>
          </w:p>
        </w:tc>
        <w:tc>
          <w:tcPr>
            <w:tcW w:w="527" w:type="dxa"/>
            <w:tcBorders>
              <w:left w:val="nil"/>
            </w:tcBorders>
          </w:tcPr>
          <w:p w14:paraId="0BEC84D8" w14:textId="77777777" w:rsidR="009C7552" w:rsidRPr="009C7552" w:rsidRDefault="009C7552" w:rsidP="00102130">
            <w:pPr>
              <w:pStyle w:val="TableParagraph"/>
              <w:spacing w:line="267" w:lineRule="exact"/>
              <w:ind w:right="1"/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ogni</w:t>
            </w:r>
            <w:proofErr w:type="spellEnd"/>
          </w:p>
        </w:tc>
        <w:tc>
          <w:tcPr>
            <w:tcW w:w="1135" w:type="dxa"/>
          </w:tcPr>
          <w:p w14:paraId="0BB0FAC9" w14:textId="77777777" w:rsidR="009C7552" w:rsidRPr="009C7552" w:rsidRDefault="009C755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92" w:type="dxa"/>
            <w:shd w:val="clear" w:color="auto" w:fill="DFDFDF"/>
          </w:tcPr>
          <w:p w14:paraId="1F9199DC" w14:textId="77777777" w:rsidR="009C7552" w:rsidRPr="009C7552" w:rsidRDefault="009C755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0832" w:rsidRPr="009C7552" w14:paraId="44BA5BA2" w14:textId="77777777" w:rsidTr="009C7552">
        <w:trPr>
          <w:trHeight w:val="707"/>
        </w:trPr>
        <w:tc>
          <w:tcPr>
            <w:tcW w:w="5515" w:type="dxa"/>
            <w:vAlign w:val="center"/>
          </w:tcPr>
          <w:p w14:paraId="70E12D49" w14:textId="77777777" w:rsidR="00ED0832" w:rsidRPr="009C7552" w:rsidRDefault="00ED0832" w:rsidP="00102130">
            <w:pPr>
              <w:pStyle w:val="TableParagraph"/>
              <w:ind w:left="73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Titoli</w:t>
            </w:r>
            <w:proofErr w:type="spellEnd"/>
            <w:r w:rsidRPr="009C7552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specifici</w:t>
            </w:r>
            <w:proofErr w:type="spellEnd"/>
            <w:r w:rsidRPr="009C7552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comprovanti</w:t>
            </w:r>
            <w:proofErr w:type="spellEnd"/>
            <w:r w:rsidRPr="009C7552">
              <w:rPr>
                <w:rFonts w:asciiTheme="minorHAnsi" w:hAnsiTheme="minorHAnsi" w:cstheme="minorHAnsi"/>
                <w:spacing w:val="-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competenze</w:t>
            </w:r>
            <w:proofErr w:type="spellEnd"/>
            <w:r w:rsidRPr="009C7552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informatiche</w:t>
            </w:r>
            <w:proofErr w:type="spellEnd"/>
            <w:r w:rsidRPr="009C7552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983" w:type="dxa"/>
            <w:gridSpan w:val="2"/>
          </w:tcPr>
          <w:p w14:paraId="09933CFD" w14:textId="77777777" w:rsidR="00ED0832" w:rsidRPr="009C7552" w:rsidRDefault="00ED0832" w:rsidP="00102130">
            <w:pPr>
              <w:pStyle w:val="TableParagraph"/>
              <w:ind w:left="32" w:right="-2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Punti</w:t>
            </w:r>
            <w:proofErr w:type="spellEnd"/>
            <w:r w:rsidRPr="009C7552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5</w:t>
            </w:r>
            <w:r w:rsidRPr="009C7552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per</w:t>
            </w:r>
            <w:r w:rsidRPr="009C7552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ogni</w:t>
            </w:r>
            <w:proofErr w:type="spellEnd"/>
            <w:r w:rsidRPr="009C7552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titolo</w:t>
            </w:r>
            <w:proofErr w:type="spellEnd"/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Max.</w:t>
            </w:r>
            <w:r w:rsidRPr="009C755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20/100</w:t>
            </w:r>
          </w:p>
        </w:tc>
        <w:tc>
          <w:tcPr>
            <w:tcW w:w="1135" w:type="dxa"/>
          </w:tcPr>
          <w:p w14:paraId="709765F0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92" w:type="dxa"/>
            <w:shd w:val="clear" w:color="auto" w:fill="DFDFDF"/>
          </w:tcPr>
          <w:p w14:paraId="7B2E9295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0832" w:rsidRPr="009C7552" w14:paraId="655153BA" w14:textId="77777777" w:rsidTr="009C7552">
        <w:trPr>
          <w:trHeight w:val="805"/>
        </w:trPr>
        <w:tc>
          <w:tcPr>
            <w:tcW w:w="5515" w:type="dxa"/>
            <w:vAlign w:val="center"/>
          </w:tcPr>
          <w:p w14:paraId="6C545A6B" w14:textId="67B164FF" w:rsidR="00ED0832" w:rsidRPr="009C7552" w:rsidRDefault="00ED0832" w:rsidP="005B56EF">
            <w:pPr>
              <w:pStyle w:val="TableParagraph"/>
              <w:tabs>
                <w:tab w:val="left" w:pos="1184"/>
                <w:tab w:val="left" w:pos="2446"/>
                <w:tab w:val="left" w:pos="2847"/>
                <w:tab w:val="left" w:pos="3701"/>
                <w:tab w:val="left" w:pos="4104"/>
                <w:tab w:val="left" w:pos="5325"/>
              </w:tabs>
              <w:ind w:left="73" w:right="38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Pregresse</w:t>
            </w:r>
            <w:proofErr w:type="spellEnd"/>
            <w:r w:rsidR="005B56E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esperienze</w:t>
            </w:r>
            <w:proofErr w:type="spellEnd"/>
            <w:r w:rsidRPr="009C7552">
              <w:rPr>
                <w:rFonts w:asciiTheme="minorHAnsi" w:hAnsiTheme="minorHAnsi" w:cstheme="minorHAnsi"/>
              </w:rPr>
              <w:t>,</w:t>
            </w:r>
            <w:r w:rsidR="005B56EF">
              <w:rPr>
                <w:rFonts w:asciiTheme="minorHAnsi" w:hAnsiTheme="minorHAnsi" w:cstheme="minorHAnsi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in</w:t>
            </w:r>
            <w:r w:rsidR="005B56E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qualità</w:t>
            </w:r>
            <w:proofErr w:type="spellEnd"/>
            <w:r w:rsidR="005B56EF">
              <w:rPr>
                <w:rFonts w:asciiTheme="minorHAnsi" w:hAnsiTheme="minorHAnsi" w:cstheme="minorHAnsi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di</w:t>
            </w:r>
            <w:r w:rsidR="005B56E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progettista</w:t>
            </w:r>
            <w:proofErr w:type="spellEnd"/>
            <w:r w:rsidR="005B56EF">
              <w:rPr>
                <w:rFonts w:asciiTheme="minorHAnsi" w:hAnsiTheme="minorHAnsi" w:cstheme="minorHAnsi"/>
              </w:rPr>
              <w:t xml:space="preserve"> </w:t>
            </w:r>
            <w:r w:rsidRPr="009C7552">
              <w:rPr>
                <w:rFonts w:asciiTheme="minorHAnsi" w:hAnsiTheme="minorHAnsi" w:cstheme="minorHAnsi"/>
                <w:spacing w:val="-1"/>
              </w:rPr>
              <w:t>o</w:t>
            </w:r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collaudatore</w:t>
            </w:r>
            <w:proofErr w:type="spellEnd"/>
            <w:r w:rsidRPr="009C7552">
              <w:rPr>
                <w:rFonts w:asciiTheme="minorHAnsi" w:hAnsiTheme="minorHAnsi" w:cstheme="minorHAnsi"/>
              </w:rPr>
              <w:t>,</w:t>
            </w:r>
            <w:r w:rsidRPr="009C7552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in</w:t>
            </w:r>
            <w:r w:rsidRPr="009C7552">
              <w:rPr>
                <w:rFonts w:asciiTheme="minorHAnsi" w:hAnsiTheme="minorHAnsi" w:cstheme="minorHAnsi"/>
                <w:spacing w:val="22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progetti</w:t>
            </w:r>
            <w:proofErr w:type="spellEnd"/>
            <w:r w:rsidRPr="009C7552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FESR</w:t>
            </w:r>
            <w:r w:rsidRPr="009C7552">
              <w:rPr>
                <w:rFonts w:asciiTheme="minorHAnsi" w:hAnsiTheme="minorHAnsi" w:cstheme="minorHAnsi"/>
                <w:spacing w:val="25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attinenti</w:t>
            </w:r>
            <w:proofErr w:type="spellEnd"/>
            <w:r w:rsidRPr="009C7552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al</w:t>
            </w:r>
            <w:r w:rsidRPr="009C7552">
              <w:rPr>
                <w:rFonts w:asciiTheme="minorHAnsi" w:hAnsiTheme="minorHAnsi" w:cstheme="minorHAnsi"/>
                <w:spacing w:val="25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settore</w:t>
            </w:r>
            <w:proofErr w:type="spellEnd"/>
            <w:r w:rsidRPr="009C7552">
              <w:rPr>
                <w:rFonts w:asciiTheme="minorHAnsi" w:hAnsiTheme="minorHAnsi" w:cstheme="minorHAnsi"/>
                <w:spacing w:val="23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richiesto</w:t>
            </w:r>
            <w:proofErr w:type="spellEnd"/>
          </w:p>
        </w:tc>
        <w:tc>
          <w:tcPr>
            <w:tcW w:w="1456" w:type="dxa"/>
            <w:tcBorders>
              <w:right w:val="nil"/>
            </w:tcBorders>
          </w:tcPr>
          <w:p w14:paraId="7B1D9DD9" w14:textId="77777777" w:rsidR="00ED0832" w:rsidRPr="009C7552" w:rsidRDefault="00ED0832" w:rsidP="00102130">
            <w:pPr>
              <w:pStyle w:val="TableParagraph"/>
              <w:tabs>
                <w:tab w:val="left" w:pos="718"/>
                <w:tab w:val="left" w:pos="1046"/>
              </w:tabs>
              <w:ind w:left="32" w:right="89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Punti</w:t>
            </w:r>
            <w:proofErr w:type="spellEnd"/>
            <w:r w:rsidRPr="009C7552">
              <w:rPr>
                <w:rFonts w:asciiTheme="minorHAnsi" w:hAnsiTheme="minorHAnsi" w:cstheme="minorHAnsi"/>
              </w:rPr>
              <w:tab/>
              <w:t>5</w:t>
            </w:r>
            <w:r w:rsidRPr="009C7552">
              <w:rPr>
                <w:rFonts w:asciiTheme="minorHAnsi" w:hAnsiTheme="minorHAnsi" w:cstheme="minorHAnsi"/>
              </w:rPr>
              <w:tab/>
            </w:r>
            <w:r w:rsidRPr="009C7552">
              <w:rPr>
                <w:rFonts w:asciiTheme="minorHAnsi" w:hAnsiTheme="minorHAnsi" w:cstheme="minorHAnsi"/>
                <w:spacing w:val="-1"/>
              </w:rPr>
              <w:t>per</w:t>
            </w:r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esperienza</w:t>
            </w:r>
            <w:proofErr w:type="spellEnd"/>
          </w:p>
          <w:p w14:paraId="3A3D8C16" w14:textId="77777777" w:rsidR="00ED0832" w:rsidRPr="009C7552" w:rsidRDefault="00ED0832" w:rsidP="00102130">
            <w:pPr>
              <w:pStyle w:val="TableParagraph"/>
              <w:spacing w:line="249" w:lineRule="exact"/>
              <w:ind w:left="32"/>
              <w:rPr>
                <w:rFonts w:asciiTheme="minorHAnsi" w:hAnsiTheme="minorHAnsi" w:cstheme="minorHAnsi"/>
              </w:rPr>
            </w:pPr>
            <w:r w:rsidRPr="009C7552">
              <w:rPr>
                <w:rFonts w:asciiTheme="minorHAnsi" w:hAnsiTheme="minorHAnsi" w:cstheme="minorHAnsi"/>
              </w:rPr>
              <w:t>Max.</w:t>
            </w:r>
            <w:r w:rsidRPr="009C755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20/100</w:t>
            </w:r>
          </w:p>
        </w:tc>
        <w:tc>
          <w:tcPr>
            <w:tcW w:w="527" w:type="dxa"/>
            <w:tcBorders>
              <w:left w:val="nil"/>
            </w:tcBorders>
          </w:tcPr>
          <w:p w14:paraId="66340460" w14:textId="77777777" w:rsidR="00ED0832" w:rsidRPr="009C7552" w:rsidRDefault="00ED0832" w:rsidP="00102130">
            <w:pPr>
              <w:pStyle w:val="TableParagraph"/>
              <w:spacing w:line="267" w:lineRule="exact"/>
              <w:ind w:right="1"/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ogni</w:t>
            </w:r>
            <w:proofErr w:type="spellEnd"/>
          </w:p>
        </w:tc>
        <w:tc>
          <w:tcPr>
            <w:tcW w:w="1135" w:type="dxa"/>
          </w:tcPr>
          <w:p w14:paraId="7498D5A7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92" w:type="dxa"/>
            <w:shd w:val="clear" w:color="auto" w:fill="DFDFDF"/>
          </w:tcPr>
          <w:p w14:paraId="26494E66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0832" w:rsidRPr="009C7552" w14:paraId="1912EA34" w14:textId="77777777" w:rsidTr="009C7552">
        <w:trPr>
          <w:trHeight w:val="805"/>
        </w:trPr>
        <w:tc>
          <w:tcPr>
            <w:tcW w:w="5515" w:type="dxa"/>
            <w:vAlign w:val="center"/>
          </w:tcPr>
          <w:p w14:paraId="7C05FB01" w14:textId="77777777" w:rsidR="00ED0832" w:rsidRPr="009C7552" w:rsidRDefault="00ED0832" w:rsidP="00102130">
            <w:pPr>
              <w:pStyle w:val="TableParagraph"/>
              <w:spacing w:before="3" w:line="237" w:lineRule="auto"/>
              <w:ind w:left="73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Attività</w:t>
            </w:r>
            <w:proofErr w:type="spellEnd"/>
            <w:r w:rsidRPr="009C7552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ed</w:t>
            </w:r>
            <w:r w:rsidRPr="009C7552">
              <w:rPr>
                <w:rFonts w:asciiTheme="minorHAnsi" w:hAnsiTheme="minorHAnsi" w:cstheme="minorHAnsi"/>
                <w:spacing w:val="22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esperienze</w:t>
            </w:r>
            <w:proofErr w:type="spellEnd"/>
            <w:r w:rsidRPr="009C7552">
              <w:rPr>
                <w:rFonts w:asciiTheme="minorHAnsi" w:hAnsiTheme="minorHAnsi" w:cstheme="minorHAnsi"/>
                <w:spacing w:val="2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pregresse</w:t>
            </w:r>
            <w:proofErr w:type="spellEnd"/>
            <w:r w:rsidRPr="009C7552">
              <w:rPr>
                <w:rFonts w:asciiTheme="minorHAnsi" w:hAnsiTheme="minorHAnsi" w:cstheme="minorHAnsi"/>
                <w:spacing w:val="20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di</w:t>
            </w:r>
            <w:r w:rsidRPr="009C7552">
              <w:rPr>
                <w:rFonts w:asciiTheme="minorHAnsi" w:hAnsiTheme="minorHAnsi" w:cstheme="minorHAnsi"/>
                <w:spacing w:val="2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Responsabile</w:t>
            </w:r>
            <w:proofErr w:type="spellEnd"/>
            <w:r w:rsidRPr="009C7552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per</w:t>
            </w:r>
            <w:r w:rsidRPr="009C7552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la</w:t>
            </w:r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Sicurezza</w:t>
            </w:r>
            <w:proofErr w:type="spellEnd"/>
            <w:r w:rsidRPr="009C7552">
              <w:rPr>
                <w:rFonts w:asciiTheme="minorHAnsi" w:hAnsiTheme="minorHAnsi" w:cstheme="minorHAnsi"/>
              </w:rPr>
              <w:t>,</w:t>
            </w:r>
            <w:r w:rsidRPr="009C7552">
              <w:rPr>
                <w:rFonts w:asciiTheme="minorHAnsi" w:hAnsiTheme="minorHAnsi" w:cstheme="minorHAnsi"/>
                <w:spacing w:val="15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la</w:t>
            </w:r>
            <w:r w:rsidRPr="009C7552">
              <w:rPr>
                <w:rFonts w:asciiTheme="minorHAnsi" w:hAnsiTheme="minorHAnsi" w:cstheme="minorHAnsi"/>
                <w:spacing w:val="15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Prevenzione</w:t>
            </w:r>
            <w:proofErr w:type="spellEnd"/>
            <w:r w:rsidRPr="009C7552">
              <w:rPr>
                <w:rFonts w:asciiTheme="minorHAnsi" w:hAnsiTheme="minorHAnsi" w:cstheme="minorHAnsi"/>
                <w:spacing w:val="16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e</w:t>
            </w:r>
            <w:r w:rsidRPr="009C7552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la</w:t>
            </w:r>
            <w:r w:rsidRPr="009C7552">
              <w:rPr>
                <w:rFonts w:asciiTheme="minorHAnsi" w:hAnsiTheme="minorHAnsi" w:cstheme="minorHAnsi"/>
                <w:spacing w:val="14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Protezione</w:t>
            </w:r>
            <w:proofErr w:type="spellEnd"/>
            <w:r w:rsidRPr="009C7552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o</w:t>
            </w:r>
            <w:r w:rsidRPr="009C7552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di</w:t>
            </w:r>
            <w:r w:rsidRPr="009C7552">
              <w:rPr>
                <w:rFonts w:asciiTheme="minorHAnsi" w:hAnsiTheme="minorHAnsi" w:cstheme="minorHAnsi"/>
                <w:spacing w:val="16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Responsabile</w:t>
            </w:r>
            <w:proofErr w:type="spellEnd"/>
          </w:p>
          <w:p w14:paraId="0C7B5FE9" w14:textId="77777777" w:rsidR="00ED0832" w:rsidRPr="009C7552" w:rsidRDefault="00ED0832" w:rsidP="00102130">
            <w:pPr>
              <w:pStyle w:val="TableParagraph"/>
              <w:spacing w:before="1" w:line="249" w:lineRule="exact"/>
              <w:ind w:left="73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dei</w:t>
            </w:r>
            <w:proofErr w:type="spellEnd"/>
            <w:r w:rsidRPr="009C7552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Lavoratori</w:t>
            </w:r>
            <w:proofErr w:type="spellEnd"/>
            <w:r w:rsidRPr="009C755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per</w:t>
            </w:r>
            <w:r w:rsidRPr="009C755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la</w:t>
            </w:r>
            <w:r w:rsidRPr="009C7552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Sicurezza</w:t>
            </w:r>
            <w:proofErr w:type="spellEnd"/>
          </w:p>
        </w:tc>
        <w:tc>
          <w:tcPr>
            <w:tcW w:w="1983" w:type="dxa"/>
            <w:gridSpan w:val="2"/>
          </w:tcPr>
          <w:p w14:paraId="741B1B93" w14:textId="77777777" w:rsidR="00ED0832" w:rsidRPr="009C7552" w:rsidRDefault="00ED0832" w:rsidP="00102130">
            <w:pPr>
              <w:pStyle w:val="TableParagraph"/>
              <w:spacing w:before="3" w:line="237" w:lineRule="auto"/>
              <w:ind w:left="32" w:right="168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Punti</w:t>
            </w:r>
            <w:proofErr w:type="spellEnd"/>
            <w:r w:rsidRPr="009C7552">
              <w:rPr>
                <w:rFonts w:asciiTheme="minorHAnsi" w:hAnsiTheme="minorHAnsi" w:cstheme="minorHAnsi"/>
              </w:rPr>
              <w:t xml:space="preserve"> 5 per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incarico</w:t>
            </w:r>
            <w:proofErr w:type="spellEnd"/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Max</w:t>
            </w:r>
            <w:r w:rsidRPr="009C755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20/100</w:t>
            </w:r>
          </w:p>
        </w:tc>
        <w:tc>
          <w:tcPr>
            <w:tcW w:w="1135" w:type="dxa"/>
          </w:tcPr>
          <w:p w14:paraId="4EFDBD81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92" w:type="dxa"/>
            <w:shd w:val="clear" w:color="auto" w:fill="DFDFDF"/>
          </w:tcPr>
          <w:p w14:paraId="775BD54D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0832" w:rsidRPr="009C7552" w14:paraId="1E3B029F" w14:textId="77777777" w:rsidTr="009C7552">
        <w:trPr>
          <w:trHeight w:val="709"/>
        </w:trPr>
        <w:tc>
          <w:tcPr>
            <w:tcW w:w="5515" w:type="dxa"/>
            <w:vAlign w:val="center"/>
          </w:tcPr>
          <w:p w14:paraId="05AF90DB" w14:textId="14577240" w:rsidR="00ED0832" w:rsidRPr="009C7552" w:rsidRDefault="00ED0832" w:rsidP="00102130">
            <w:pPr>
              <w:pStyle w:val="TableParagraph"/>
              <w:spacing w:before="1"/>
              <w:ind w:left="73" w:right="36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Responsabile</w:t>
            </w:r>
            <w:proofErr w:type="spellEnd"/>
            <w:r w:rsidRPr="009C7552">
              <w:rPr>
                <w:rFonts w:asciiTheme="minorHAnsi" w:hAnsiTheme="minorHAnsi" w:cstheme="minorHAnsi"/>
                <w:spacing w:val="13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laboratorio</w:t>
            </w:r>
            <w:proofErr w:type="spellEnd"/>
            <w:r w:rsidRPr="009C7552">
              <w:rPr>
                <w:rFonts w:asciiTheme="minorHAnsi" w:hAnsiTheme="minorHAnsi" w:cstheme="minorHAnsi"/>
                <w:spacing w:val="14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informatico</w:t>
            </w:r>
            <w:proofErr w:type="spellEnd"/>
            <w:r w:rsidRPr="009C7552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e/o</w:t>
            </w:r>
            <w:r w:rsidRPr="009C7552">
              <w:rPr>
                <w:rFonts w:asciiTheme="minorHAnsi" w:hAnsiTheme="minorHAnsi" w:cstheme="minorHAnsi"/>
                <w:spacing w:val="2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scientifico</w:t>
            </w:r>
            <w:proofErr w:type="spellEnd"/>
            <w:r w:rsidRPr="009C7552">
              <w:rPr>
                <w:rFonts w:asciiTheme="minorHAnsi" w:hAnsiTheme="minorHAnsi" w:cstheme="minorHAnsi"/>
                <w:spacing w:val="15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presso</w:t>
            </w:r>
            <w:proofErr w:type="spellEnd"/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="005B56EF">
              <w:rPr>
                <w:rFonts w:asciiTheme="minorHAnsi" w:hAnsiTheme="minorHAnsi" w:cstheme="minorHAnsi"/>
              </w:rPr>
              <w:t>I</w:t>
            </w:r>
            <w:r w:rsidRPr="009C7552">
              <w:rPr>
                <w:rFonts w:asciiTheme="minorHAnsi" w:hAnsiTheme="minorHAnsi" w:cstheme="minorHAnsi"/>
              </w:rPr>
              <w:t>stituti</w:t>
            </w:r>
            <w:proofErr w:type="spellEnd"/>
            <w:r w:rsidRPr="009C7552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="005B56EF">
              <w:rPr>
                <w:rFonts w:asciiTheme="minorHAnsi" w:hAnsiTheme="minorHAnsi" w:cstheme="minorHAnsi"/>
              </w:rPr>
              <w:t>S</w:t>
            </w:r>
            <w:r w:rsidRPr="009C7552">
              <w:rPr>
                <w:rFonts w:asciiTheme="minorHAnsi" w:hAnsiTheme="minorHAnsi" w:cstheme="minorHAnsi"/>
              </w:rPr>
              <w:t>colastici</w:t>
            </w:r>
            <w:proofErr w:type="spellEnd"/>
          </w:p>
        </w:tc>
        <w:tc>
          <w:tcPr>
            <w:tcW w:w="1983" w:type="dxa"/>
            <w:gridSpan w:val="2"/>
          </w:tcPr>
          <w:p w14:paraId="3B54CB5F" w14:textId="77777777" w:rsidR="00ED0832" w:rsidRPr="009C7552" w:rsidRDefault="00ED0832" w:rsidP="00102130">
            <w:pPr>
              <w:pStyle w:val="TableParagraph"/>
              <w:spacing w:before="1"/>
              <w:ind w:left="32" w:right="168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Punti</w:t>
            </w:r>
            <w:proofErr w:type="spellEnd"/>
            <w:r w:rsidRPr="009C7552">
              <w:rPr>
                <w:rFonts w:asciiTheme="minorHAnsi" w:hAnsiTheme="minorHAnsi" w:cstheme="minorHAnsi"/>
              </w:rPr>
              <w:t xml:space="preserve"> 5 per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incarico</w:t>
            </w:r>
            <w:proofErr w:type="spellEnd"/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Max</w:t>
            </w:r>
            <w:r w:rsidRPr="009C755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20/100</w:t>
            </w:r>
          </w:p>
        </w:tc>
        <w:tc>
          <w:tcPr>
            <w:tcW w:w="1135" w:type="dxa"/>
          </w:tcPr>
          <w:p w14:paraId="3F0ABCA0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92" w:type="dxa"/>
            <w:shd w:val="clear" w:color="auto" w:fill="DFDFDF"/>
          </w:tcPr>
          <w:p w14:paraId="19F31A0C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8E05372" w14:textId="77777777" w:rsidR="00ED0832" w:rsidRPr="009C7552" w:rsidRDefault="00ED0832" w:rsidP="00ED0832">
      <w:pPr>
        <w:spacing w:before="11"/>
        <w:rPr>
          <w:rFonts w:asciiTheme="minorHAnsi" w:hAnsiTheme="minorHAnsi" w:cstheme="minorHAnsi"/>
          <w:b/>
          <w:sz w:val="21"/>
        </w:rPr>
      </w:pPr>
    </w:p>
    <w:p w14:paraId="30EE1368" w14:textId="77777777" w:rsidR="00ED0832" w:rsidRPr="009C7552" w:rsidRDefault="00ED0832" w:rsidP="00ED0832">
      <w:pPr>
        <w:ind w:left="1441"/>
        <w:rPr>
          <w:rFonts w:asciiTheme="minorHAnsi" w:hAnsiTheme="minorHAnsi" w:cstheme="minorHAnsi"/>
          <w:b/>
          <w:i/>
        </w:rPr>
      </w:pPr>
      <w:r w:rsidRPr="009C7552">
        <w:rPr>
          <w:rFonts w:asciiTheme="minorHAnsi" w:hAnsiTheme="minorHAnsi" w:cstheme="minorHAnsi"/>
          <w:b/>
          <w:i/>
          <w:sz w:val="22"/>
        </w:rPr>
        <w:t>Descrizione</w:t>
      </w:r>
      <w:r w:rsidRPr="009C7552">
        <w:rPr>
          <w:rFonts w:asciiTheme="minorHAnsi" w:hAnsiTheme="minorHAnsi" w:cstheme="minorHAnsi"/>
          <w:b/>
          <w:i/>
          <w:spacing w:val="-6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dettagliata</w:t>
      </w:r>
      <w:r w:rsidRPr="009C7552">
        <w:rPr>
          <w:rFonts w:asciiTheme="minorHAnsi" w:hAnsiTheme="minorHAnsi" w:cstheme="minorHAnsi"/>
          <w:b/>
          <w:i/>
          <w:spacing w:val="-3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dei</w:t>
      </w:r>
      <w:r w:rsidRPr="009C7552">
        <w:rPr>
          <w:rFonts w:asciiTheme="minorHAnsi" w:hAnsiTheme="minorHAnsi" w:cstheme="minorHAnsi"/>
          <w:b/>
          <w:i/>
          <w:spacing w:val="-5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titoli</w:t>
      </w:r>
      <w:r w:rsidRPr="009C7552">
        <w:rPr>
          <w:rFonts w:asciiTheme="minorHAnsi" w:hAnsiTheme="minorHAnsi" w:cstheme="minorHAnsi"/>
          <w:b/>
          <w:i/>
          <w:spacing w:val="-3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e</w:t>
      </w:r>
      <w:r w:rsidRPr="009C7552">
        <w:rPr>
          <w:rFonts w:asciiTheme="minorHAnsi" w:hAnsiTheme="minorHAnsi" w:cstheme="minorHAnsi"/>
          <w:b/>
          <w:i/>
          <w:spacing w:val="-4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delle</w:t>
      </w:r>
      <w:r w:rsidRPr="009C7552">
        <w:rPr>
          <w:rFonts w:asciiTheme="minorHAnsi" w:hAnsiTheme="minorHAnsi" w:cstheme="minorHAnsi"/>
          <w:b/>
          <w:i/>
          <w:spacing w:val="-3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esperienze</w:t>
      </w:r>
      <w:r w:rsidRPr="009C7552">
        <w:rPr>
          <w:rFonts w:asciiTheme="minorHAnsi" w:hAnsiTheme="minorHAnsi" w:cstheme="minorHAnsi"/>
          <w:b/>
          <w:i/>
          <w:spacing w:val="-2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e</w:t>
      </w:r>
      <w:r w:rsidRPr="009C7552">
        <w:rPr>
          <w:rFonts w:asciiTheme="minorHAnsi" w:hAnsiTheme="minorHAnsi" w:cstheme="minorHAnsi"/>
          <w:b/>
          <w:i/>
          <w:spacing w:val="-6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attività</w:t>
      </w:r>
      <w:r w:rsidRPr="009C7552">
        <w:rPr>
          <w:rFonts w:asciiTheme="minorHAnsi" w:hAnsiTheme="minorHAnsi" w:cstheme="minorHAnsi"/>
          <w:b/>
          <w:i/>
          <w:spacing w:val="-1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svolte</w:t>
      </w:r>
    </w:p>
    <w:p w14:paraId="386B5233" w14:textId="77777777" w:rsidR="00ED0832" w:rsidRPr="009C7552" w:rsidRDefault="00ED0832" w:rsidP="00ED0832">
      <w:pPr>
        <w:spacing w:before="2" w:after="1"/>
        <w:rPr>
          <w:rFonts w:asciiTheme="minorHAnsi" w:hAnsiTheme="minorHAnsi" w:cstheme="minorHAnsi"/>
          <w:b/>
          <w:i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8"/>
        <w:gridCol w:w="5646"/>
      </w:tblGrid>
      <w:tr w:rsidR="00ED0832" w:rsidRPr="009C7552" w14:paraId="6268A8BE" w14:textId="77777777" w:rsidTr="00102130">
        <w:trPr>
          <w:trHeight w:val="380"/>
        </w:trPr>
        <w:tc>
          <w:tcPr>
            <w:tcW w:w="4098" w:type="dxa"/>
          </w:tcPr>
          <w:p w14:paraId="083D4B11" w14:textId="5B3A5DFE" w:rsidR="00ED0832" w:rsidRPr="009C7552" w:rsidRDefault="005B56EF" w:rsidP="005B56EF">
            <w:pPr>
              <w:pStyle w:val="TableParagraph"/>
              <w:spacing w:before="56"/>
              <w:ind w:left="104"/>
              <w:jc w:val="center"/>
              <w:rPr>
                <w:rFonts w:asciiTheme="minorHAnsi" w:hAnsiTheme="minorHAnsi" w:cstheme="minorHAnsi"/>
                <w:b/>
              </w:rPr>
            </w:pPr>
            <w:r w:rsidRPr="009C7552">
              <w:rPr>
                <w:rFonts w:asciiTheme="minorHAnsi" w:hAnsiTheme="minorHAnsi" w:cstheme="minorHAnsi"/>
                <w:b/>
              </w:rPr>
              <w:t>TITOLI</w:t>
            </w:r>
            <w:r w:rsidRPr="009C7552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9C7552">
              <w:rPr>
                <w:rFonts w:asciiTheme="minorHAnsi" w:hAnsiTheme="minorHAnsi" w:cstheme="minorHAnsi"/>
                <w:b/>
              </w:rPr>
              <w:t>ED</w:t>
            </w:r>
            <w:r w:rsidRPr="009C7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9C7552">
              <w:rPr>
                <w:rFonts w:asciiTheme="minorHAnsi" w:hAnsiTheme="minorHAnsi" w:cstheme="minorHAnsi"/>
                <w:b/>
              </w:rPr>
              <w:t>ESPERIENZE</w:t>
            </w:r>
            <w:r w:rsidRPr="009C7552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9C7552">
              <w:rPr>
                <w:rFonts w:asciiTheme="minorHAnsi" w:hAnsiTheme="minorHAnsi" w:cstheme="minorHAnsi"/>
                <w:b/>
              </w:rPr>
              <w:t>LAVORATIVE</w:t>
            </w:r>
          </w:p>
        </w:tc>
        <w:tc>
          <w:tcPr>
            <w:tcW w:w="5646" w:type="dxa"/>
          </w:tcPr>
          <w:p w14:paraId="32758B2A" w14:textId="6C96C2C2" w:rsidR="00ED0832" w:rsidRPr="009C7552" w:rsidRDefault="005B56EF" w:rsidP="005B56EF">
            <w:pPr>
              <w:pStyle w:val="TableParagraph"/>
              <w:spacing w:before="56"/>
              <w:ind w:left="120" w:right="104"/>
              <w:jc w:val="center"/>
              <w:rPr>
                <w:rFonts w:asciiTheme="minorHAnsi" w:hAnsiTheme="minorHAnsi" w:cstheme="minorHAnsi"/>
                <w:b/>
              </w:rPr>
            </w:pPr>
            <w:r w:rsidRPr="009C7552">
              <w:rPr>
                <w:rFonts w:asciiTheme="minorHAnsi" w:hAnsiTheme="minorHAnsi" w:cstheme="minorHAnsi"/>
                <w:b/>
              </w:rPr>
              <w:t>DESCRIZIONE</w:t>
            </w:r>
          </w:p>
        </w:tc>
      </w:tr>
      <w:tr w:rsidR="00ED0832" w:rsidRPr="009C7552" w14:paraId="3B8264A9" w14:textId="77777777" w:rsidTr="00102130">
        <w:trPr>
          <w:trHeight w:val="718"/>
        </w:trPr>
        <w:tc>
          <w:tcPr>
            <w:tcW w:w="4098" w:type="dxa"/>
          </w:tcPr>
          <w:p w14:paraId="641E5CBC" w14:textId="77777777" w:rsidR="00ED0832" w:rsidRPr="009C7552" w:rsidRDefault="00ED0832" w:rsidP="00102130">
            <w:pPr>
              <w:pStyle w:val="TableParagraph"/>
              <w:spacing w:before="90"/>
              <w:ind w:left="71" w:right="90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Esperienza</w:t>
            </w:r>
            <w:proofErr w:type="spellEnd"/>
            <w:r w:rsidRPr="009C7552">
              <w:rPr>
                <w:rFonts w:asciiTheme="minorHAnsi" w:hAnsiTheme="minorHAnsi" w:cstheme="minorHAnsi"/>
                <w:spacing w:val="43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in</w:t>
            </w:r>
            <w:r w:rsidRPr="009C7552">
              <w:rPr>
                <w:rFonts w:asciiTheme="minorHAnsi" w:hAnsiTheme="minorHAnsi" w:cstheme="minorHAnsi"/>
                <w:spacing w:val="43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progettazione</w:t>
            </w:r>
            <w:proofErr w:type="spellEnd"/>
            <w:r w:rsidRPr="009C7552">
              <w:rPr>
                <w:rFonts w:asciiTheme="minorHAnsi" w:hAnsiTheme="minorHAnsi" w:cstheme="minorHAnsi"/>
                <w:spacing w:val="4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e</w:t>
            </w:r>
            <w:r w:rsidRPr="009C7552">
              <w:rPr>
                <w:rFonts w:asciiTheme="minorHAnsi" w:hAnsiTheme="minorHAnsi" w:cstheme="minorHAnsi"/>
                <w:spacing w:val="42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gestione</w:t>
            </w:r>
            <w:proofErr w:type="spellEnd"/>
            <w:r w:rsidRPr="009C7552">
              <w:rPr>
                <w:rFonts w:asciiTheme="minorHAnsi" w:hAnsiTheme="minorHAnsi" w:cstheme="minorHAnsi"/>
                <w:spacing w:val="4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di</w:t>
            </w:r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apparati</w:t>
            </w:r>
            <w:proofErr w:type="spellEnd"/>
            <w:r w:rsidRPr="009C7552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informatici</w:t>
            </w:r>
            <w:proofErr w:type="spellEnd"/>
            <w:r w:rsidRPr="009C755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e</w:t>
            </w:r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reti</w:t>
            </w:r>
            <w:proofErr w:type="spellEnd"/>
            <w:r w:rsidRPr="009C7552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646" w:type="dxa"/>
          </w:tcPr>
          <w:p w14:paraId="7BD87EB8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0832" w:rsidRPr="009C7552" w14:paraId="25EFBC0C" w14:textId="77777777" w:rsidTr="00102130">
        <w:trPr>
          <w:trHeight w:val="538"/>
        </w:trPr>
        <w:tc>
          <w:tcPr>
            <w:tcW w:w="4098" w:type="dxa"/>
          </w:tcPr>
          <w:p w14:paraId="145C7F23" w14:textId="77777777" w:rsidR="00ED0832" w:rsidRPr="009C7552" w:rsidRDefault="00ED0832" w:rsidP="00102130">
            <w:pPr>
              <w:pStyle w:val="TableParagraph"/>
              <w:spacing w:line="270" w:lineRule="atLeast"/>
              <w:ind w:left="71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Titoli</w:t>
            </w:r>
            <w:proofErr w:type="spellEnd"/>
            <w:r w:rsidRPr="009C7552">
              <w:rPr>
                <w:rFonts w:asciiTheme="minorHAnsi" w:hAnsiTheme="minorHAnsi" w:cstheme="minorHAnsi"/>
                <w:spacing w:val="1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specifici</w:t>
            </w:r>
            <w:proofErr w:type="spellEnd"/>
            <w:r w:rsidRPr="009C7552">
              <w:rPr>
                <w:rFonts w:asciiTheme="minorHAnsi" w:hAnsiTheme="minorHAnsi" w:cstheme="minorHAnsi"/>
                <w:spacing w:val="1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comprovanti</w:t>
            </w:r>
            <w:proofErr w:type="spellEnd"/>
            <w:r w:rsidRPr="009C7552">
              <w:rPr>
                <w:rFonts w:asciiTheme="minorHAnsi" w:hAnsiTheme="minorHAnsi" w:cstheme="minorHAnsi"/>
                <w:spacing w:val="1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competenze</w:t>
            </w:r>
            <w:proofErr w:type="spellEnd"/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informatiche</w:t>
            </w:r>
            <w:proofErr w:type="spellEnd"/>
          </w:p>
        </w:tc>
        <w:tc>
          <w:tcPr>
            <w:tcW w:w="5646" w:type="dxa"/>
          </w:tcPr>
          <w:p w14:paraId="3B863017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0832" w:rsidRPr="009C7552" w14:paraId="4D80583F" w14:textId="77777777" w:rsidTr="00102130">
        <w:trPr>
          <w:trHeight w:val="909"/>
        </w:trPr>
        <w:tc>
          <w:tcPr>
            <w:tcW w:w="4098" w:type="dxa"/>
          </w:tcPr>
          <w:p w14:paraId="790DDC17" w14:textId="77777777" w:rsidR="00ED0832" w:rsidRPr="009C7552" w:rsidRDefault="00ED0832" w:rsidP="00102130">
            <w:pPr>
              <w:pStyle w:val="TableParagraph"/>
              <w:spacing w:before="50"/>
              <w:ind w:left="71" w:right="41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Pregresse</w:t>
            </w:r>
            <w:proofErr w:type="spellEnd"/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esperienze</w:t>
            </w:r>
            <w:proofErr w:type="spellEnd"/>
            <w:r w:rsidRPr="009C7552">
              <w:rPr>
                <w:rFonts w:asciiTheme="minorHAnsi" w:hAnsiTheme="minorHAnsi" w:cstheme="minorHAnsi"/>
              </w:rPr>
              <w:t>,</w:t>
            </w:r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in</w:t>
            </w:r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qualità</w:t>
            </w:r>
            <w:proofErr w:type="spellEnd"/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di</w:t>
            </w:r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progettista</w:t>
            </w:r>
            <w:proofErr w:type="spellEnd"/>
            <w:r w:rsidRPr="009C7552">
              <w:rPr>
                <w:rFonts w:asciiTheme="minorHAnsi" w:hAnsiTheme="minorHAnsi" w:cstheme="minorHAnsi"/>
              </w:rPr>
              <w:t xml:space="preserve"> o </w:t>
            </w:r>
            <w:proofErr w:type="spellStart"/>
            <w:r w:rsidRPr="009C7552">
              <w:rPr>
                <w:rFonts w:asciiTheme="minorHAnsi" w:hAnsiTheme="minorHAnsi" w:cstheme="minorHAnsi"/>
              </w:rPr>
              <w:t>collaudatore</w:t>
            </w:r>
            <w:proofErr w:type="spellEnd"/>
            <w:r w:rsidRPr="009C7552">
              <w:rPr>
                <w:rFonts w:asciiTheme="minorHAnsi" w:hAnsiTheme="minorHAnsi" w:cstheme="minorHAnsi"/>
              </w:rPr>
              <w:t xml:space="preserve">, in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progetti</w:t>
            </w:r>
            <w:proofErr w:type="spellEnd"/>
            <w:r w:rsidRPr="009C7552">
              <w:rPr>
                <w:rFonts w:asciiTheme="minorHAnsi" w:hAnsiTheme="minorHAnsi" w:cstheme="minorHAnsi"/>
              </w:rPr>
              <w:t xml:space="preserve"> FESR</w:t>
            </w:r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attinenti</w:t>
            </w:r>
            <w:proofErr w:type="spellEnd"/>
            <w:r w:rsidRPr="009C755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al</w:t>
            </w:r>
            <w:r w:rsidRPr="009C7552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settore</w:t>
            </w:r>
            <w:proofErr w:type="spellEnd"/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richiesto</w:t>
            </w:r>
            <w:proofErr w:type="spellEnd"/>
          </w:p>
        </w:tc>
        <w:tc>
          <w:tcPr>
            <w:tcW w:w="5646" w:type="dxa"/>
          </w:tcPr>
          <w:p w14:paraId="23C1665A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0832" w:rsidRPr="009C7552" w14:paraId="7D2F8907" w14:textId="77777777" w:rsidTr="00102130">
        <w:trPr>
          <w:trHeight w:val="1074"/>
        </w:trPr>
        <w:tc>
          <w:tcPr>
            <w:tcW w:w="4098" w:type="dxa"/>
          </w:tcPr>
          <w:p w14:paraId="03F7CB60" w14:textId="1743CB24" w:rsidR="00ED0832" w:rsidRPr="009C7552" w:rsidRDefault="005B56EF" w:rsidP="005B56EF">
            <w:pPr>
              <w:pStyle w:val="TableParagraph"/>
              <w:spacing w:before="3" w:line="237" w:lineRule="auto"/>
              <w:ind w:left="73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lastRenderedPageBreak/>
              <w:t>Attività</w:t>
            </w:r>
            <w:proofErr w:type="spellEnd"/>
            <w:r w:rsidRPr="009C7552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ed</w:t>
            </w:r>
            <w:r w:rsidRPr="009C7552">
              <w:rPr>
                <w:rFonts w:asciiTheme="minorHAnsi" w:hAnsiTheme="minorHAnsi" w:cstheme="minorHAnsi"/>
                <w:spacing w:val="22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esperienze</w:t>
            </w:r>
            <w:proofErr w:type="spellEnd"/>
            <w:r w:rsidRPr="009C7552">
              <w:rPr>
                <w:rFonts w:asciiTheme="minorHAnsi" w:hAnsiTheme="minorHAnsi" w:cstheme="minorHAnsi"/>
                <w:spacing w:val="2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pregresse</w:t>
            </w:r>
            <w:proofErr w:type="spellEnd"/>
            <w:r w:rsidRPr="009C7552">
              <w:rPr>
                <w:rFonts w:asciiTheme="minorHAnsi" w:hAnsiTheme="minorHAnsi" w:cstheme="minorHAnsi"/>
                <w:spacing w:val="20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di</w:t>
            </w:r>
            <w:r w:rsidRPr="009C7552">
              <w:rPr>
                <w:rFonts w:asciiTheme="minorHAnsi" w:hAnsiTheme="minorHAnsi" w:cstheme="minorHAnsi"/>
                <w:spacing w:val="2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Responsabile</w:t>
            </w:r>
            <w:proofErr w:type="spellEnd"/>
            <w:r w:rsidRPr="009C7552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per</w:t>
            </w:r>
            <w:r w:rsidRPr="009C7552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la</w:t>
            </w:r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Sicurezza</w:t>
            </w:r>
            <w:proofErr w:type="spellEnd"/>
            <w:r w:rsidRPr="009C7552">
              <w:rPr>
                <w:rFonts w:asciiTheme="minorHAnsi" w:hAnsiTheme="minorHAnsi" w:cstheme="minorHAnsi"/>
              </w:rPr>
              <w:t>,</w:t>
            </w:r>
            <w:r w:rsidRPr="009C7552">
              <w:rPr>
                <w:rFonts w:asciiTheme="minorHAnsi" w:hAnsiTheme="minorHAnsi" w:cstheme="minorHAnsi"/>
                <w:spacing w:val="15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la</w:t>
            </w:r>
            <w:r w:rsidRPr="009C7552">
              <w:rPr>
                <w:rFonts w:asciiTheme="minorHAnsi" w:hAnsiTheme="minorHAnsi" w:cstheme="minorHAnsi"/>
                <w:spacing w:val="15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Prevenzione</w:t>
            </w:r>
            <w:proofErr w:type="spellEnd"/>
            <w:r w:rsidRPr="009C7552">
              <w:rPr>
                <w:rFonts w:asciiTheme="minorHAnsi" w:hAnsiTheme="minorHAnsi" w:cstheme="minorHAnsi"/>
                <w:spacing w:val="16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e</w:t>
            </w:r>
            <w:r w:rsidRPr="009C7552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la</w:t>
            </w:r>
            <w:r w:rsidRPr="009C7552">
              <w:rPr>
                <w:rFonts w:asciiTheme="minorHAnsi" w:hAnsiTheme="minorHAnsi" w:cstheme="minorHAnsi"/>
                <w:spacing w:val="14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Protezione</w:t>
            </w:r>
            <w:proofErr w:type="spellEnd"/>
            <w:r w:rsidRPr="009C7552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o</w:t>
            </w:r>
            <w:r w:rsidRPr="009C7552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di</w:t>
            </w:r>
            <w:r w:rsidRPr="009C7552">
              <w:rPr>
                <w:rFonts w:asciiTheme="minorHAnsi" w:hAnsiTheme="minorHAnsi" w:cstheme="minorHAnsi"/>
                <w:spacing w:val="16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Responsabile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dei</w:t>
            </w:r>
            <w:proofErr w:type="spellEnd"/>
            <w:r w:rsidRPr="009C7552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Lavoratori</w:t>
            </w:r>
            <w:proofErr w:type="spellEnd"/>
            <w:r w:rsidRPr="009C755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per</w:t>
            </w:r>
            <w:r w:rsidRPr="009C755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la</w:t>
            </w:r>
            <w:r w:rsidRPr="009C7552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Sicurezza</w:t>
            </w:r>
            <w:proofErr w:type="spellEnd"/>
          </w:p>
        </w:tc>
        <w:tc>
          <w:tcPr>
            <w:tcW w:w="5646" w:type="dxa"/>
          </w:tcPr>
          <w:p w14:paraId="5441D905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0832" w:rsidRPr="009C7552" w14:paraId="73F9ABFE" w14:textId="77777777" w:rsidTr="00102130">
        <w:trPr>
          <w:trHeight w:val="715"/>
        </w:trPr>
        <w:tc>
          <w:tcPr>
            <w:tcW w:w="4098" w:type="dxa"/>
          </w:tcPr>
          <w:p w14:paraId="23A8C72F" w14:textId="77777777" w:rsidR="00ED0832" w:rsidRPr="009C7552" w:rsidRDefault="00ED0832" w:rsidP="00102130">
            <w:pPr>
              <w:pStyle w:val="TableParagraph"/>
              <w:spacing w:before="87"/>
              <w:ind w:left="71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Responsabile</w:t>
            </w:r>
            <w:proofErr w:type="spellEnd"/>
            <w:r w:rsidRPr="009C7552">
              <w:rPr>
                <w:rFonts w:asciiTheme="minorHAnsi" w:hAnsiTheme="minorHAnsi" w:cstheme="minorHAnsi"/>
                <w:spacing w:val="2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laboratorio</w:t>
            </w:r>
            <w:proofErr w:type="spellEnd"/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informatico</w:t>
            </w:r>
            <w:proofErr w:type="spellEnd"/>
            <w:r w:rsidRPr="009C7552">
              <w:rPr>
                <w:rFonts w:asciiTheme="minorHAnsi" w:hAnsiTheme="minorHAnsi" w:cstheme="minorHAnsi"/>
                <w:spacing w:val="28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e/o</w:t>
            </w:r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scientifico</w:t>
            </w:r>
            <w:proofErr w:type="spellEnd"/>
            <w:r w:rsidRPr="009C755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presso</w:t>
            </w:r>
            <w:proofErr w:type="spellEnd"/>
            <w:r w:rsidRPr="009C755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istituti</w:t>
            </w:r>
            <w:proofErr w:type="spellEnd"/>
            <w:r w:rsidRPr="009C7552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scolastici</w:t>
            </w:r>
            <w:proofErr w:type="spellEnd"/>
          </w:p>
        </w:tc>
        <w:tc>
          <w:tcPr>
            <w:tcW w:w="5646" w:type="dxa"/>
          </w:tcPr>
          <w:p w14:paraId="1CEE1072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C483385" w14:textId="77777777" w:rsidR="00ED0832" w:rsidRPr="009C7552" w:rsidRDefault="00ED0832" w:rsidP="00ED0832">
      <w:pPr>
        <w:spacing w:before="9"/>
        <w:rPr>
          <w:rFonts w:asciiTheme="minorHAnsi" w:hAnsiTheme="minorHAnsi" w:cstheme="minorHAnsi"/>
          <w:b/>
          <w:i/>
        </w:rPr>
      </w:pPr>
    </w:p>
    <w:p w14:paraId="60B1F1DC" w14:textId="1E37C33F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1C3E798F" w14:textId="56C55F5E" w:rsidR="00C30A63" w:rsidRPr="00C30A63" w:rsidRDefault="00307377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  <w:r w:rsidRPr="009C7552">
        <w:rPr>
          <w:rFonts w:asciiTheme="minorHAnsi" w:hAnsiTheme="minorHAnsi" w:cstheme="minorHAnsi"/>
          <w:color w:val="333333"/>
          <w:lang w:val="it-IT"/>
        </w:rPr>
        <w:t>Rieti, ______________________</w:t>
      </w:r>
      <w:r w:rsidRPr="009C7552">
        <w:rPr>
          <w:rFonts w:asciiTheme="minorHAnsi" w:hAnsiTheme="minorHAnsi" w:cstheme="minorHAnsi"/>
          <w:color w:val="333333"/>
          <w:lang w:val="it-IT"/>
        </w:rPr>
        <w:tab/>
      </w:r>
      <w:r w:rsidRPr="009C7552">
        <w:rPr>
          <w:rFonts w:asciiTheme="minorHAnsi" w:hAnsiTheme="minorHAnsi" w:cstheme="minorHAnsi"/>
          <w:color w:val="333333"/>
          <w:lang w:val="it-IT"/>
        </w:rPr>
        <w:tab/>
      </w:r>
      <w:r w:rsidRPr="009C7552">
        <w:rPr>
          <w:rFonts w:asciiTheme="minorHAnsi" w:hAnsiTheme="minorHAnsi" w:cstheme="minorHAnsi"/>
          <w:color w:val="333333"/>
          <w:lang w:val="it-IT"/>
        </w:rPr>
        <w:tab/>
      </w:r>
      <w:r w:rsidRPr="009C7552">
        <w:rPr>
          <w:rFonts w:asciiTheme="minorHAnsi" w:hAnsiTheme="minorHAnsi" w:cstheme="minorHAnsi"/>
          <w:color w:val="333333"/>
          <w:lang w:val="it-IT"/>
        </w:rPr>
        <w:tab/>
        <w:t>Firma _____________________________</w:t>
      </w:r>
    </w:p>
    <w:p w14:paraId="23CA24E3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1CF5EC50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2177765B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7F044ADC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45219557" w14:textId="77777777" w:rsidR="00EC7E94" w:rsidRPr="009C7552" w:rsidRDefault="00EC7E94" w:rsidP="00EC7E94">
      <w:pPr>
        <w:pStyle w:val="Corpotesto"/>
        <w:spacing w:before="1"/>
        <w:ind w:right="270"/>
        <w:rPr>
          <w:rFonts w:asciiTheme="minorHAnsi" w:hAnsiTheme="minorHAnsi" w:cstheme="minorHAnsi"/>
          <w:color w:val="333333"/>
        </w:rPr>
      </w:pPr>
    </w:p>
    <w:sectPr w:rsidR="00EC7E94" w:rsidRPr="009C7552" w:rsidSect="003A3D7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70" w:right="849" w:bottom="851" w:left="851" w:header="142" w:footer="45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9FF5D" w14:textId="77777777" w:rsidR="00F63D89" w:rsidRDefault="00F63D89" w:rsidP="004E1AD2">
      <w:r>
        <w:separator/>
      </w:r>
    </w:p>
  </w:endnote>
  <w:endnote w:type="continuationSeparator" w:id="0">
    <w:p w14:paraId="0CDC92C7" w14:textId="77777777" w:rsidR="00F63D89" w:rsidRDefault="00F63D89" w:rsidP="004E1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, 'Arial Unicode MS'">
    <w:altName w:val="Calibri"/>
    <w:charset w:val="00"/>
    <w:family w:val="auto"/>
    <w:pitch w:val="default"/>
  </w:font>
  <w:font w:name="StarSymbol">
    <w:altName w:val="Segoe UI Symbol"/>
    <w:charset w:val="02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man 10cpi">
    <w:altName w:val="MS Gothic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FED31" w14:textId="77777777" w:rsidR="00896A31" w:rsidRPr="00731943" w:rsidRDefault="00896A31" w:rsidP="000E333D">
    <w:pPr>
      <w:pStyle w:val="Pidipagina"/>
      <w:rPr>
        <w:rFonts w:asciiTheme="minorHAnsi" w:hAnsiTheme="minorHAnsi" w:cstheme="minorHAnsi"/>
        <w:b/>
        <w:color w:val="365F91" w:themeColor="accent1" w:themeShade="BF"/>
        <w:sz w:val="16"/>
      </w:rPr>
    </w:pP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2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di 2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right" w:leader="none"/>
    </w:r>
    <w:proofErr w:type="spellStart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a.s.</w:t>
    </w:r>
    <w:proofErr w:type="spellEnd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 xml:space="preserve"> 201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8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/201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9</w:t>
    </w:r>
  </w:p>
  <w:p w14:paraId="182B2D1F" w14:textId="77777777" w:rsidR="00896A31" w:rsidRDefault="00896A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42B7" w14:textId="0707DD12" w:rsidR="00896A31" w:rsidRPr="00731943" w:rsidRDefault="00896A31" w:rsidP="003D4C02">
    <w:pPr>
      <w:pStyle w:val="Pidipagina"/>
      <w:rPr>
        <w:rFonts w:asciiTheme="minorHAnsi" w:hAnsiTheme="minorHAnsi" w:cstheme="minorHAnsi"/>
        <w:b/>
        <w:color w:val="365F91" w:themeColor="accent1" w:themeShade="BF"/>
        <w:sz w:val="16"/>
      </w:rPr>
    </w:pP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3D4C02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</w: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begin"/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instrText>PAGE  \* Arabic  \* MERGEFORMAT</w:instrTex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separate"/>
    </w:r>
    <w:r w:rsidR="00DB6852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t>2</w: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end"/>
    </w:r>
    <w:r>
      <w:rPr>
        <w:rFonts w:asciiTheme="minorHAnsi" w:hAnsiTheme="minorHAnsi" w:cstheme="minorHAnsi"/>
        <w:b/>
        <w:bCs/>
        <w:color w:val="365F91" w:themeColor="accent1" w:themeShade="BF"/>
        <w:sz w:val="16"/>
      </w:rPr>
      <w:t xml:space="preserve">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di </w:t>
    </w:r>
    <w:fldSimple w:instr="NUMPAGES  \* Arabic  \* MERGEFORMAT">
      <w:r w:rsidR="00DB6852" w:rsidRPr="00DB6852">
        <w:rPr>
          <w:rFonts w:asciiTheme="minorHAnsi" w:hAnsiTheme="minorHAnsi" w:cstheme="minorHAnsi"/>
          <w:b/>
          <w:bCs/>
          <w:noProof/>
          <w:color w:val="365F91" w:themeColor="accent1" w:themeShade="BF"/>
          <w:sz w:val="16"/>
        </w:rPr>
        <w:t>2</w:t>
      </w:r>
    </w:fldSimple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right" w:leader="none"/>
    </w:r>
    <w:proofErr w:type="spellStart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a.s.</w:t>
    </w:r>
    <w:proofErr w:type="spellEnd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 xml:space="preserve"> 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="00DD6BB3">
      <w:rPr>
        <w:rFonts w:asciiTheme="minorHAnsi" w:hAnsiTheme="minorHAnsi" w:cstheme="minorHAnsi"/>
        <w:b/>
        <w:color w:val="365F91" w:themeColor="accent1" w:themeShade="BF"/>
        <w:sz w:val="16"/>
      </w:rPr>
      <w:t>1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/20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="00DD6BB3">
      <w:rPr>
        <w:rFonts w:asciiTheme="minorHAnsi" w:hAnsiTheme="minorHAnsi" w:cstheme="minorHAnsi"/>
        <w:b/>
        <w:color w:val="365F91" w:themeColor="accent1" w:themeShade="BF"/>
        <w:sz w:val="16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A1A99" w14:textId="078E8D55" w:rsidR="00896A31" w:rsidRPr="00780F5B" w:rsidRDefault="00896A31" w:rsidP="003E71C5">
    <w:pPr>
      <w:pStyle w:val="Pidipagina"/>
      <w:tabs>
        <w:tab w:val="clear" w:pos="9638"/>
      </w:tabs>
      <w:rPr>
        <w:rFonts w:asciiTheme="minorHAnsi" w:hAnsiTheme="minorHAnsi" w:cstheme="minorHAnsi"/>
        <w:b/>
        <w:color w:val="365F91" w:themeColor="accent1" w:themeShade="BF"/>
        <w:sz w:val="16"/>
      </w:rPr>
    </w:pP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3F4105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</w: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begin"/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instrText>PAGE  \* Arabic  \* MERGEFORMAT</w:instrTex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separate"/>
    </w:r>
    <w:r w:rsidR="00DB6852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t>1</w: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end"/>
    </w:r>
    <w:r>
      <w:rPr>
        <w:rFonts w:asciiTheme="minorHAnsi" w:hAnsiTheme="minorHAnsi" w:cstheme="minorHAnsi"/>
        <w:b/>
        <w:bCs/>
        <w:color w:val="365F91" w:themeColor="accent1" w:themeShade="BF"/>
        <w:sz w:val="16"/>
      </w:rPr>
      <w:t xml:space="preserve">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di </w:t>
    </w:r>
    <w:fldSimple w:instr="NUMPAGES  \* Arabic  \* MERGEFORMAT">
      <w:r w:rsidR="00DB6852" w:rsidRPr="00DB6852">
        <w:rPr>
          <w:rFonts w:asciiTheme="minorHAnsi" w:hAnsiTheme="minorHAnsi" w:cstheme="minorHAnsi"/>
          <w:b/>
          <w:bCs/>
          <w:noProof/>
          <w:color w:val="365F91" w:themeColor="accent1" w:themeShade="BF"/>
          <w:sz w:val="16"/>
        </w:rPr>
        <w:t>2</w:t>
      </w:r>
    </w:fldSimple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 w:rsidRPr="003E71C5">
      <w:rPr>
        <w:rFonts w:asciiTheme="minorHAnsi" w:hAnsiTheme="minorHAnsi" w:cstheme="minorHAnsi"/>
        <w:b/>
        <w:color w:val="365F91" w:themeColor="accent1" w:themeShade="BF"/>
        <w:sz w:val="16"/>
      </w:rPr>
      <w:tab/>
    </w:r>
    <w:proofErr w:type="spellStart"/>
    <w:r w:rsidRPr="003E71C5">
      <w:rPr>
        <w:rFonts w:asciiTheme="minorHAnsi" w:hAnsiTheme="minorHAnsi" w:cstheme="minorHAnsi"/>
        <w:b/>
        <w:color w:val="365F91" w:themeColor="accent1" w:themeShade="BF"/>
        <w:sz w:val="16"/>
      </w:rPr>
      <w:t>a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.s.</w:t>
    </w:r>
    <w:proofErr w:type="spellEnd"/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 202</w:t>
    </w:r>
    <w:r w:rsidR="00DD6BB3">
      <w:rPr>
        <w:rFonts w:asciiTheme="minorHAnsi" w:hAnsiTheme="minorHAnsi" w:cstheme="minorHAnsi"/>
        <w:b/>
        <w:color w:val="365F91" w:themeColor="accent1" w:themeShade="BF"/>
        <w:sz w:val="16"/>
      </w:rPr>
      <w:t>1</w:t>
    </w: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t>/20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="00DD6BB3">
      <w:rPr>
        <w:rFonts w:asciiTheme="minorHAnsi" w:hAnsiTheme="minorHAnsi" w:cstheme="minorHAnsi"/>
        <w:b/>
        <w:color w:val="365F91" w:themeColor="accent1" w:themeShade="BF"/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467EE" w14:textId="77777777" w:rsidR="00F63D89" w:rsidRDefault="00F63D89" w:rsidP="004E1AD2">
      <w:r>
        <w:separator/>
      </w:r>
    </w:p>
  </w:footnote>
  <w:footnote w:type="continuationSeparator" w:id="0">
    <w:p w14:paraId="4DA78F08" w14:textId="77777777" w:rsidR="00F63D89" w:rsidRDefault="00F63D89" w:rsidP="004E1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FBC51" w14:textId="77777777" w:rsidR="00896A31" w:rsidRDefault="00896A31">
    <w:pPr>
      <w:pStyle w:val="Intestazione"/>
    </w:pPr>
  </w:p>
  <w:p w14:paraId="22783E8D" w14:textId="77777777" w:rsidR="00896A31" w:rsidRDefault="00896A31">
    <w:pPr>
      <w:pStyle w:val="Intestazione"/>
    </w:pPr>
  </w:p>
  <w:p w14:paraId="7A0479DE" w14:textId="77777777" w:rsidR="00896A31" w:rsidRDefault="00896A31">
    <w:pPr>
      <w:pStyle w:val="Intestazione"/>
    </w:pPr>
  </w:p>
  <w:p w14:paraId="18C420E7" w14:textId="77777777" w:rsidR="00896A31" w:rsidRDefault="00896A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A1354" w14:textId="058F43DE" w:rsidR="00896A31" w:rsidRDefault="00896A31"/>
  <w:tbl>
    <w:tblPr>
      <w:tblW w:w="10348" w:type="dxa"/>
      <w:tblInd w:w="-34" w:type="dxa"/>
      <w:tblLayout w:type="fixed"/>
      <w:tblLook w:val="04A0" w:firstRow="1" w:lastRow="0" w:firstColumn="1" w:lastColumn="0" w:noHBand="0" w:noVBand="1"/>
    </w:tblPr>
    <w:tblGrid>
      <w:gridCol w:w="10348"/>
    </w:tblGrid>
    <w:tr w:rsidR="00330B43" w:rsidRPr="00D505C6" w14:paraId="058DF7D5" w14:textId="77777777" w:rsidTr="007F0D07">
      <w:trPr>
        <w:trHeight w:val="856"/>
      </w:trPr>
      <w:tc>
        <w:tcPr>
          <w:tcW w:w="10348" w:type="dxa"/>
          <w:vAlign w:val="center"/>
        </w:tcPr>
        <w:p w14:paraId="47FE65A3" w14:textId="20078440" w:rsidR="00330B43" w:rsidRPr="00D505C6" w:rsidRDefault="004F752F" w:rsidP="003F6A83">
          <w:pPr>
            <w:overflowPunct w:val="0"/>
            <w:autoSpaceDE w:val="0"/>
            <w:autoSpaceDN w:val="0"/>
            <w:adjustRightInd w:val="0"/>
            <w:ind w:hanging="108"/>
            <w:jc w:val="center"/>
            <w:textAlignment w:val="baseline"/>
            <w:rPr>
              <w:rFonts w:ascii="Calibri" w:hAnsi="Calibri" w:cs="Calibri"/>
              <w:b/>
              <w:sz w:val="8"/>
            </w:rPr>
          </w:pPr>
          <w:r>
            <w:rPr>
              <w:rFonts w:ascii="Calibri" w:hAnsi="Calibri" w:cs="Calibri"/>
              <w:b/>
              <w:noProof/>
              <w:sz w:val="8"/>
            </w:rPr>
            <w:drawing>
              <wp:inline distT="0" distB="0" distL="0" distR="0" wp14:anchorId="5B696038" wp14:editId="0B278C59">
                <wp:extent cx="6572250" cy="958869"/>
                <wp:effectExtent l="0" t="0" r="0" b="0"/>
                <wp:docPr id="18" name="Immagin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32" t="8621" r="1254" b="8621"/>
                        <a:stretch/>
                      </pic:blipFill>
                      <pic:spPr bwMode="auto">
                        <a:xfrm>
                          <a:off x="0" y="0"/>
                          <a:ext cx="6599085" cy="9627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1A35A2" w:rsidRPr="00A22EEF" w14:paraId="23E31DCE" w14:textId="77777777" w:rsidTr="007F0D07">
      <w:trPr>
        <w:trHeight w:val="170"/>
      </w:trPr>
      <w:tc>
        <w:tcPr>
          <w:tcW w:w="10348" w:type="dxa"/>
          <w:vAlign w:val="center"/>
        </w:tcPr>
        <w:p w14:paraId="0C4A9281" w14:textId="77777777" w:rsidR="001A35A2" w:rsidRPr="007F0D07" w:rsidRDefault="001A35A2" w:rsidP="00CF1CBC">
          <w:pPr>
            <w:overflowPunct w:val="0"/>
            <w:autoSpaceDE w:val="0"/>
            <w:autoSpaceDN w:val="0"/>
            <w:adjustRightInd w:val="0"/>
            <w:textAlignment w:val="baseline"/>
            <w:rPr>
              <w:rStyle w:val="Collegamentoipertestuale"/>
              <w:rFonts w:ascii="Calibri" w:hAnsi="Calibri" w:cs="Calibri"/>
              <w:color w:val="548DD4" w:themeColor="text2" w:themeTint="99"/>
              <w:sz w:val="10"/>
              <w:szCs w:val="16"/>
              <w:lang w:val="en-US"/>
            </w:rPr>
          </w:pPr>
        </w:p>
      </w:tc>
    </w:tr>
    <w:tr w:rsidR="00896A31" w:rsidRPr="00A22EEF" w14:paraId="47D839E9" w14:textId="77777777" w:rsidTr="007F0D07">
      <w:trPr>
        <w:trHeight w:val="1823"/>
      </w:trPr>
      <w:tc>
        <w:tcPr>
          <w:tcW w:w="10348" w:type="dxa"/>
          <w:vAlign w:val="center"/>
          <w:hideMark/>
        </w:tcPr>
        <w:tbl>
          <w:tblPr>
            <w:tblStyle w:val="Grigliatabella"/>
            <w:tblW w:w="10240" w:type="dxa"/>
            <w:tblLayout w:type="fixed"/>
            <w:tblLook w:val="04A0" w:firstRow="1" w:lastRow="0" w:firstColumn="1" w:lastColumn="0" w:noHBand="0" w:noVBand="1"/>
          </w:tblPr>
          <w:tblGrid>
            <w:gridCol w:w="2864"/>
            <w:gridCol w:w="4116"/>
            <w:gridCol w:w="3260"/>
          </w:tblGrid>
          <w:tr w:rsidR="00896A31" w:rsidRPr="00A22EEF" w14:paraId="4AB18454" w14:textId="77777777" w:rsidTr="00295873">
            <w:tc>
              <w:tcPr>
                <w:tcW w:w="286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CE6EE06" w14:textId="77777777" w:rsidR="00896A31" w:rsidRPr="00EA4620" w:rsidRDefault="00896A31" w:rsidP="00CF1CBC">
                <w:pPr>
                  <w:tabs>
                    <w:tab w:val="left" w:pos="0"/>
                  </w:tabs>
                  <w:overflowPunct w:val="0"/>
                  <w:autoSpaceDE w:val="0"/>
                  <w:autoSpaceDN w:val="0"/>
                  <w:adjustRightInd w:val="0"/>
                  <w:ind w:left="-431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i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  <w:p w14:paraId="12461940" w14:textId="77777777" w:rsidR="00896A31" w:rsidRPr="00EA4620" w:rsidRDefault="00896A31" w:rsidP="00D505C6">
                <w:pPr>
                  <w:tabs>
                    <w:tab w:val="left" w:pos="0"/>
                  </w:tabs>
                  <w:overflowPunct w:val="0"/>
                  <w:autoSpaceDE w:val="0"/>
                  <w:autoSpaceDN w:val="0"/>
                  <w:adjustRightInd w:val="0"/>
                  <w:ind w:left="-431"/>
                  <w:textAlignment w:val="baseline"/>
                  <w:rPr>
                    <w:rStyle w:val="Collegamentoipertestuale"/>
                    <w:rFonts w:ascii="Calibri" w:hAnsi="Calibri" w:cs="Calibri"/>
                    <w:i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4116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6436127" w14:textId="77777777" w:rsidR="00896A31" w:rsidRPr="00295873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 w:val="30"/>
                    <w:szCs w:val="30"/>
                  </w:rPr>
                </w:pPr>
                <w:r w:rsidRPr="00295873">
                  <w:rPr>
                    <w:rFonts w:ascii="Calibri" w:hAnsi="Calibri" w:cs="Calibri"/>
                    <w:b/>
                    <w:sz w:val="30"/>
                    <w:szCs w:val="30"/>
                  </w:rPr>
                  <w:t>MINISTERO DELL’ISTRUZIONE</w:t>
                </w:r>
              </w:p>
              <w:p w14:paraId="01F2D1CA" w14:textId="77777777" w:rsidR="00896A31" w:rsidRPr="00BC135D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Cs w:val="28"/>
                  </w:rPr>
                </w:pPr>
                <w:r w:rsidRPr="00BC135D">
                  <w:rPr>
                    <w:rFonts w:ascii="Calibri" w:hAnsi="Calibri" w:cs="Calibri"/>
                    <w:b/>
                    <w:sz w:val="16"/>
                    <w:szCs w:val="20"/>
                  </w:rPr>
                  <w:t>UFFICIO SCOLASTICO REGIONALE PER IL LAZIO</w:t>
                </w:r>
              </w:p>
              <w:p w14:paraId="5B66E3D6" w14:textId="77777777" w:rsidR="00896A31" w:rsidRPr="00BC135D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 w:val="28"/>
                    <w:szCs w:val="30"/>
                  </w:rPr>
                </w:pPr>
                <w:r w:rsidRPr="00BC135D">
                  <w:rPr>
                    <w:rFonts w:ascii="Calibri" w:hAnsi="Calibri" w:cs="Calibri"/>
                    <w:b/>
                    <w:sz w:val="28"/>
                    <w:szCs w:val="30"/>
                  </w:rPr>
                  <w:t>ISTITUTO COMPRENSIVO</w:t>
                </w:r>
              </w:p>
              <w:p w14:paraId="153F5E17" w14:textId="77777777" w:rsidR="00896A31" w:rsidRPr="00BC135D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</w:rPr>
                </w:pPr>
                <w:r w:rsidRPr="00BC135D">
                  <w:rPr>
                    <w:rFonts w:ascii="Calibri" w:hAnsi="Calibri" w:cs="Calibri"/>
                    <w:b/>
                    <w:sz w:val="28"/>
                    <w:szCs w:val="30"/>
                  </w:rPr>
                  <w:t>MINERVINI SISTI</w:t>
                </w:r>
              </w:p>
              <w:p w14:paraId="3B095E90" w14:textId="77777777" w:rsidR="00896A31" w:rsidRPr="00BC135D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 w:val="18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</w:rPr>
                  <w:t>INDIRIZZO MUSICALE</w:t>
                </w:r>
              </w:p>
              <w:p w14:paraId="717D9BB7" w14:textId="77777777" w:rsidR="00896A31" w:rsidRPr="00BC135D" w:rsidRDefault="00896A31" w:rsidP="00DF6138">
                <w:pPr>
                  <w:overflowPunct w:val="0"/>
                  <w:autoSpaceDE w:val="0"/>
                  <w:autoSpaceDN w:val="0"/>
                  <w:adjustRightInd w:val="0"/>
                  <w:ind w:left="319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auto"/>
                    <w:sz w:val="14"/>
                    <w:szCs w:val="16"/>
                  </w:rPr>
                </w:pPr>
              </w:p>
            </w:tc>
            <w:tc>
              <w:tcPr>
                <w:tcW w:w="3260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7ACBC0C6" w14:textId="77777777" w:rsidR="00896A31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</w:rPr>
                </w:pPr>
              </w:p>
              <w:p w14:paraId="75AF7186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</w:rPr>
                  <w:t xml:space="preserve">PIAZZA VITTORIO BACHELET, 3 </w:t>
                </w:r>
              </w:p>
              <w:p w14:paraId="66A31CC9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Wingdings" w:hAnsi="Wingdings" w:cs="Wingdings"/>
                    <w:b/>
                    <w:spacing w:val="10"/>
                    <w:sz w:val="16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</w:rPr>
                  <w:t>02100 - RIETI (RI)</w:t>
                </w:r>
              </w:p>
              <w:p w14:paraId="1A9435A5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Cod. </w:t>
                </w:r>
                <w:proofErr w:type="spellStart"/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>Mecc</w:t>
                </w:r>
                <w:proofErr w:type="spellEnd"/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. RIIC829001  </w:t>
                </w:r>
              </w:p>
              <w:p w14:paraId="42DAC0A0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 C.F. 80005190576</w:t>
                </w:r>
              </w:p>
              <w:p w14:paraId="5D1C911E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Wingdings" w:hAnsi="Wingdings" w:cs="Wingdings"/>
                    <w:spacing w:val="10"/>
                    <w:sz w:val="18"/>
                    <w:lang w:val="en-US"/>
                  </w:rPr>
                </w:pPr>
                <w:r w:rsidRPr="00BC135D">
                  <w:rPr>
                    <w:rFonts w:ascii="Wingdings" w:hAnsi="Wingdings" w:cs="Wingdings"/>
                    <w:b/>
                    <w:spacing w:val="10"/>
                    <w:sz w:val="16"/>
                    <w:szCs w:val="20"/>
                  </w:rPr>
                  <w:t></w:t>
                </w: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0746203214                                               </w:t>
                </w:r>
                <w:proofErr w:type="spellStart"/>
                <w:r w:rsidRPr="00BC135D">
                  <w:rPr>
                    <w:rFonts w:ascii="Calibri" w:hAnsi="Calibri" w:cs="Calibri"/>
                    <w:b/>
                    <w:spacing w:val="10"/>
                    <w:sz w:val="18"/>
                    <w:szCs w:val="20"/>
                    <w:lang w:val="en-US"/>
                  </w:rPr>
                  <w:t>sito</w:t>
                </w:r>
                <w:proofErr w:type="spellEnd"/>
                <w:r w:rsidRPr="00BC135D">
                  <w:rPr>
                    <w:rFonts w:ascii="Calibri" w:hAnsi="Calibri" w:cs="Calibri"/>
                    <w:b/>
                    <w:spacing w:val="10"/>
                    <w:sz w:val="18"/>
                    <w:szCs w:val="20"/>
                    <w:lang w:val="en-US"/>
                  </w:rPr>
                  <w:t xml:space="preserve"> web: </w:t>
                </w:r>
                <w:r w:rsidRPr="00BC135D">
                  <w:rPr>
                    <w:rFonts w:ascii="Calibri" w:hAnsi="Calibri" w:cs="Calibri"/>
                    <w:sz w:val="18"/>
                    <w:szCs w:val="20"/>
                    <w:lang w:val="en-US"/>
                  </w:rPr>
                  <w:t>www.icminervinisisti.it</w:t>
                </w:r>
              </w:p>
              <w:p w14:paraId="2BF80151" w14:textId="77777777" w:rsidR="00896A31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6"/>
                  <w:jc w:val="right"/>
                  <w:textAlignment w:val="baseline"/>
                  <w:rPr>
                    <w:rFonts w:ascii="Calibri" w:hAnsi="Calibri" w:cs="Calibri"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Wingdings" w:hAnsi="Wingdings" w:cs="Wingdings"/>
                    <w:spacing w:val="10"/>
                    <w:sz w:val="18"/>
                    <w:szCs w:val="20"/>
                  </w:rPr>
                  <w:t></w:t>
                </w:r>
                <w:r w:rsidRPr="00BC135D">
                  <w:rPr>
                    <w:rFonts w:ascii="Calibri" w:hAnsi="Calibri" w:cs="Calibri"/>
                    <w:sz w:val="18"/>
                    <w:szCs w:val="20"/>
                    <w:lang w:val="en-US"/>
                  </w:rPr>
                  <w:t>riic829001@istruzione.it</w:t>
                </w:r>
              </w:p>
              <w:p w14:paraId="64575CF6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6"/>
                  <w:jc w:val="right"/>
                  <w:textAlignment w:val="baseline"/>
                  <w:rPr>
                    <w:rStyle w:val="Collegamentoipertestuale"/>
                    <w:rFonts w:ascii="Calibri" w:hAnsi="Calibri" w:cs="Calibri"/>
                    <w:color w:val="auto"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Wingdings" w:hAnsi="Wingdings" w:cs="Wingdings"/>
                    <w:spacing w:val="10"/>
                    <w:sz w:val="18"/>
                    <w:szCs w:val="20"/>
                  </w:rPr>
                  <w:t></w:t>
                </w:r>
                <w:r w:rsidRPr="00BC135D">
                  <w:rPr>
                    <w:rFonts w:ascii="Calibri" w:hAnsi="Calibri" w:cs="Calibri"/>
                    <w:sz w:val="18"/>
                    <w:szCs w:val="20"/>
                    <w:lang w:val="en-US"/>
                  </w:rPr>
                  <w:t>riic829001@pec.istruzione.it</w:t>
                </w:r>
              </w:p>
              <w:p w14:paraId="06962FB9" w14:textId="77777777" w:rsidR="00896A31" w:rsidRPr="00BC135D" w:rsidRDefault="00896A31" w:rsidP="00CF1CB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Style w:val="Collegamentoipertestuale"/>
                    <w:rFonts w:ascii="Calibri" w:hAnsi="Calibri" w:cs="Calibri"/>
                    <w:color w:val="auto"/>
                    <w:sz w:val="14"/>
                    <w:szCs w:val="16"/>
                    <w:lang w:val="en-US"/>
                  </w:rPr>
                </w:pPr>
              </w:p>
            </w:tc>
          </w:tr>
          <w:tr w:rsidR="00896A31" w:rsidRPr="00A22EEF" w14:paraId="55F11E72" w14:textId="77777777" w:rsidTr="003534F0">
            <w:tc>
              <w:tcPr>
                <w:tcW w:w="286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72E663B" w14:textId="77777777" w:rsidR="00896A31" w:rsidRPr="00273104" w:rsidRDefault="00896A31" w:rsidP="00AA0A1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4116" w:type="dxa"/>
                <w:vMerge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A14A57F" w14:textId="77777777" w:rsidR="00896A31" w:rsidRPr="00273104" w:rsidRDefault="00896A31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3260" w:type="dxa"/>
                <w:vMerge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51DDE97" w14:textId="77777777" w:rsidR="00896A31" w:rsidRPr="00273104" w:rsidRDefault="00896A31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</w:tr>
          <w:tr w:rsidR="003534F0" w:rsidRPr="00A22EEF" w14:paraId="28403188" w14:textId="77777777" w:rsidTr="003534F0">
            <w:tc>
              <w:tcPr>
                <w:tcW w:w="2864" w:type="dxa"/>
                <w:tcBorders>
                  <w:top w:val="nil"/>
                  <w:left w:val="nil"/>
                  <w:bottom w:val="double" w:sz="4" w:space="0" w:color="365F91" w:themeColor="accent1" w:themeShade="BF"/>
                  <w:right w:val="nil"/>
                </w:tcBorders>
              </w:tcPr>
              <w:p w14:paraId="16C5513E" w14:textId="77777777" w:rsidR="003534F0" w:rsidRPr="00273104" w:rsidRDefault="003534F0" w:rsidP="00AA0A1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4116" w:type="dxa"/>
                <w:tcBorders>
                  <w:top w:val="nil"/>
                  <w:left w:val="nil"/>
                  <w:bottom w:val="double" w:sz="4" w:space="0" w:color="365F91" w:themeColor="accent1" w:themeShade="BF"/>
                  <w:right w:val="nil"/>
                </w:tcBorders>
              </w:tcPr>
              <w:p w14:paraId="2ACA86A6" w14:textId="77777777" w:rsidR="003534F0" w:rsidRPr="00273104" w:rsidRDefault="003534F0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3260" w:type="dxa"/>
                <w:tcBorders>
                  <w:top w:val="nil"/>
                  <w:left w:val="nil"/>
                  <w:bottom w:val="double" w:sz="4" w:space="0" w:color="365F91" w:themeColor="accent1" w:themeShade="BF"/>
                  <w:right w:val="nil"/>
                </w:tcBorders>
              </w:tcPr>
              <w:p w14:paraId="369C60F4" w14:textId="77777777" w:rsidR="003534F0" w:rsidRPr="00273104" w:rsidRDefault="003534F0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</w:tr>
        </w:tbl>
        <w:p w14:paraId="1E29E238" w14:textId="77777777" w:rsidR="00896A31" w:rsidRPr="00273104" w:rsidRDefault="00896A31" w:rsidP="00D37CF9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Roman 10cpi" w:hAnsi="Roman 10cpi"/>
              <w:color w:val="548DD4" w:themeColor="text2" w:themeTint="99"/>
              <w:sz w:val="12"/>
              <w:szCs w:val="18"/>
              <w:lang w:val="en-US"/>
            </w:rPr>
          </w:pPr>
        </w:p>
      </w:tc>
    </w:tr>
  </w:tbl>
  <w:p w14:paraId="4D3288FE" w14:textId="0F1EDACD" w:rsidR="00896A31" w:rsidRPr="00273104" w:rsidRDefault="00896A31" w:rsidP="00314B60">
    <w:pPr>
      <w:rPr>
        <w:color w:val="548DD4" w:themeColor="text2" w:themeTint="99"/>
        <w:lang w:val="en-US"/>
      </w:rPr>
    </w:pPr>
    <w:r>
      <w:rPr>
        <w:i/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B2752CD" wp14:editId="5124E2D5">
              <wp:simplePos x="0" y="0"/>
              <wp:positionH relativeFrom="column">
                <wp:posOffset>-187960</wp:posOffset>
              </wp:positionH>
              <wp:positionV relativeFrom="paragraph">
                <wp:posOffset>-752475</wp:posOffset>
              </wp:positionV>
              <wp:extent cx="1771650" cy="666750"/>
              <wp:effectExtent l="0" t="0" r="19050" b="19050"/>
              <wp:wrapNone/>
              <wp:docPr id="49" name="Casella di test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1650" cy="666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2DDB53" w14:textId="77777777" w:rsidR="00896A31" w:rsidRDefault="00896A31" w:rsidP="0018311F">
                          <w:pPr>
                            <w:ind w:firstLine="142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EE193DF" wp14:editId="5EF2BD28">
                                <wp:extent cx="1438275" cy="473398"/>
                                <wp:effectExtent l="0" t="0" r="0" b="3175"/>
                                <wp:docPr id="19" name="Immagine 1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40578" cy="47415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2752CD" id="_x0000_t202" coordsize="21600,21600" o:spt="202" path="m,l,21600r21600,l21600,xe">
              <v:stroke joinstyle="miter"/>
              <v:path gradientshapeok="t" o:connecttype="rect"/>
            </v:shapetype>
            <v:shape id="Casella di testo 49" o:spid="_x0000_s1026" type="#_x0000_t202" style="position:absolute;margin-left:-14.8pt;margin-top:-59.25pt;width:139.5pt;height:5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" fillcolor="white [3201]" strokecolor="white [3212]" strokeweight=".5pt">
              <v:path arrowok="t"/>
              <v:textbox>
                <w:txbxContent>
                  <w:p w14:paraId="662DDB53" w14:textId="77777777" w:rsidR="00896A31" w:rsidRDefault="00896A31" w:rsidP="0018311F">
                    <w:pPr>
                      <w:ind w:firstLine="142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EE193DF" wp14:editId="5EF2BD28">
                          <wp:extent cx="1438275" cy="473398"/>
                          <wp:effectExtent l="0" t="0" r="0" b="3175"/>
                          <wp:docPr id="19" name="Immagine 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40578" cy="4741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A0496D" wp14:editId="5729CA69">
              <wp:simplePos x="0" y="0"/>
              <wp:positionH relativeFrom="column">
                <wp:posOffset>-208915</wp:posOffset>
              </wp:positionH>
              <wp:positionV relativeFrom="paragraph">
                <wp:posOffset>-1620520</wp:posOffset>
              </wp:positionV>
              <wp:extent cx="1733550" cy="885825"/>
              <wp:effectExtent l="0" t="0" r="19050" b="28575"/>
              <wp:wrapNone/>
              <wp:docPr id="38" name="Casella di test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0" cy="8858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txbx>
                      <w:txbxContent>
                        <w:p w14:paraId="2E4455CF" w14:textId="77777777" w:rsidR="00896A31" w:rsidRDefault="00896A31" w:rsidP="0018311F">
                          <w:pPr>
                            <w:ind w:firstLine="142"/>
                          </w:pPr>
                          <w:r w:rsidRPr="00EA4620">
                            <w:rPr>
                              <w:i/>
                              <w:noProof/>
                              <w:color w:val="548DD4" w:themeColor="text2" w:themeTint="99"/>
                            </w:rPr>
                            <w:drawing>
                              <wp:inline distT="0" distB="0" distL="0" distR="0" wp14:anchorId="214F9E25" wp14:editId="54FE5AE0">
                                <wp:extent cx="1522800" cy="666000"/>
                                <wp:effectExtent l="0" t="0" r="1270" b="1270"/>
                                <wp:docPr id="20" name="Immagine 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logo grande.jp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22800" cy="66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0496D" id="Casella di testo 38" o:spid="_x0000_s1027" type="#_x0000_t202" style="position:absolute;margin-left:-16.45pt;margin-top:-127.6pt;width:136.5pt;height:6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" fillcolor="window" strokecolor="white [3212]" strokeweight=".5pt">
              <v:path arrowok="t"/>
              <v:textbox>
                <w:txbxContent>
                  <w:p w14:paraId="2E4455CF" w14:textId="77777777" w:rsidR="00896A31" w:rsidRDefault="00896A31" w:rsidP="0018311F">
                    <w:pPr>
                      <w:ind w:firstLine="142"/>
                    </w:pPr>
                    <w:r w:rsidRPr="00EA4620">
                      <w:rPr>
                        <w:i/>
                        <w:noProof/>
                        <w:color w:val="548DD4" w:themeColor="text2" w:themeTint="99"/>
                      </w:rPr>
                      <w:drawing>
                        <wp:inline distT="0" distB="0" distL="0" distR="0" wp14:anchorId="214F9E25" wp14:editId="54FE5AE0">
                          <wp:extent cx="1522800" cy="666000"/>
                          <wp:effectExtent l="0" t="0" r="1270" b="1270"/>
                          <wp:docPr id="20" name="Immagine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logo grande.jpg"/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22800" cy="66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CDAA8164"/>
    <w:lvl w:ilvl="0">
      <w:start w:val="1"/>
      <w:numFmt w:val="upperRoman"/>
      <w:lvlText w:val="%1."/>
      <w:lvlJc w:val="right"/>
      <w:pPr>
        <w:ind w:left="360" w:hanging="360"/>
      </w:pPr>
      <w:rPr>
        <w:b w:val="0"/>
        <w:color w:val="auto"/>
        <w:sz w:val="22"/>
        <w:szCs w:val="22"/>
      </w:rPr>
    </w:lvl>
  </w:abstractNum>
  <w:abstractNum w:abstractNumId="1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5FD62A76"/>
    <w:lvl w:ilvl="0">
      <w:start w:val="1"/>
      <w:numFmt w:val="upperRoman"/>
      <w:lvlText w:val="%1."/>
      <w:lvlJc w:val="right"/>
      <w:pPr>
        <w:tabs>
          <w:tab w:val="num" w:pos="707"/>
        </w:tabs>
        <w:ind w:left="707" w:hanging="283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5"/>
    <w:multiLevelType w:val="multilevel"/>
    <w:tmpl w:val="FB440FA8"/>
    <w:lvl w:ilvl="0">
      <w:start w:val="1"/>
      <w:numFmt w:val="upperRoman"/>
      <w:lvlText w:val="%1."/>
      <w:lvlJc w:val="right"/>
      <w:pPr>
        <w:tabs>
          <w:tab w:val="num" w:pos="707"/>
        </w:tabs>
        <w:ind w:left="707" w:hanging="283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b/>
        <w:bCs/>
      </w:rPr>
    </w:lvl>
  </w:abstractNum>
  <w:abstractNum w:abstractNumId="4" w15:restartNumberingAfterBreak="0">
    <w:nsid w:val="00000006"/>
    <w:multiLevelType w:val="multilevel"/>
    <w:tmpl w:val="00000006"/>
    <w:lvl w:ilvl="0">
      <w:start w:val="1000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name w:val="WW8Num7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</w:abstractNum>
  <w:abstractNum w:abstractNumId="7" w15:restartNumberingAfterBreak="0">
    <w:nsid w:val="0248459B"/>
    <w:multiLevelType w:val="hybridMultilevel"/>
    <w:tmpl w:val="91223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8948C8"/>
    <w:multiLevelType w:val="singleLevel"/>
    <w:tmpl w:val="D9DED21A"/>
    <w:lvl w:ilvl="0">
      <w:start w:val="1"/>
      <w:numFmt w:val="lowerRoman"/>
      <w:lvlText w:val="%1."/>
      <w:lvlJc w:val="right"/>
      <w:pPr>
        <w:ind w:left="502" w:hanging="360"/>
      </w:pPr>
      <w:rPr>
        <w:rFonts w:asciiTheme="minorHAnsi" w:hAnsiTheme="minorHAnsi" w:cstheme="minorHAnsi" w:hint="default"/>
        <w:color w:val="auto"/>
        <w:sz w:val="22"/>
        <w:szCs w:val="22"/>
      </w:rPr>
    </w:lvl>
  </w:abstractNum>
  <w:abstractNum w:abstractNumId="9" w15:restartNumberingAfterBreak="0">
    <w:nsid w:val="14787239"/>
    <w:multiLevelType w:val="hybridMultilevel"/>
    <w:tmpl w:val="13F851B6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B8E81AC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21BCAB2C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DA4646E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2B3AB9F8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D94E2384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1FC18FC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EDBE4FC6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17E276C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0236E3"/>
    <w:multiLevelType w:val="multilevel"/>
    <w:tmpl w:val="CBA4F6DA"/>
    <w:styleLink w:val="WW8Num22"/>
    <w:lvl w:ilvl="0">
      <w:numFmt w:val="bullet"/>
      <w:lvlText w:val=""/>
      <w:lvlJc w:val="left"/>
      <w:pPr>
        <w:ind w:left="1789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49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09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29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589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49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09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69" w:hanging="360"/>
      </w:pPr>
      <w:rPr>
        <w:rFonts w:ascii="OpenSymbol, 'Arial Unicode MS'" w:hAnsi="OpenSymbol, 'Arial Unicode MS'" w:cs="OpenSymbol, 'Arial Unicode MS'"/>
      </w:rPr>
    </w:lvl>
  </w:abstractNum>
  <w:abstractNum w:abstractNumId="11" w15:restartNumberingAfterBreak="0">
    <w:nsid w:val="1F3F6629"/>
    <w:multiLevelType w:val="hybridMultilevel"/>
    <w:tmpl w:val="AED0DF02"/>
    <w:lvl w:ilvl="0" w:tplc="0410000F">
      <w:start w:val="1"/>
      <w:numFmt w:val="decimal"/>
      <w:lvlText w:val="%1."/>
      <w:lvlJc w:val="left"/>
      <w:pPr>
        <w:ind w:left="6598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66F8F"/>
    <w:multiLevelType w:val="hybridMultilevel"/>
    <w:tmpl w:val="38825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65DB8"/>
    <w:multiLevelType w:val="hybridMultilevel"/>
    <w:tmpl w:val="6FA0C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B110F4"/>
    <w:multiLevelType w:val="multilevel"/>
    <w:tmpl w:val="3F2CF548"/>
    <w:styleLink w:val="WW8Num33"/>
    <w:lvl w:ilvl="0">
      <w:numFmt w:val="bullet"/>
      <w:lvlText w:val="✔"/>
      <w:lvlJc w:val="left"/>
      <w:pPr>
        <w:ind w:left="1042" w:hanging="360"/>
      </w:pPr>
      <w:rPr>
        <w:rFonts w:ascii="StarSymbol" w:eastAsia="OpenSymbol, 'Arial Unicode MS'" w:hAnsi="StarSymbol" w:cs="OpenSymbol, 'Arial Unicode MS'"/>
      </w:rPr>
    </w:lvl>
    <w:lvl w:ilvl="1">
      <w:numFmt w:val="bullet"/>
      <w:lvlText w:val="◦"/>
      <w:lvlJc w:val="left"/>
      <w:pPr>
        <w:ind w:left="1402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762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122" w:hanging="360"/>
      </w:pPr>
      <w:rPr>
        <w:rFonts w:ascii="Symbol" w:hAnsi="Symbol" w:cs="Wingdings"/>
      </w:rPr>
    </w:lvl>
    <w:lvl w:ilvl="4">
      <w:numFmt w:val="bullet"/>
      <w:lvlText w:val="◦"/>
      <w:lvlJc w:val="left"/>
      <w:pPr>
        <w:ind w:left="2482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842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202" w:hanging="360"/>
      </w:pPr>
      <w:rPr>
        <w:rFonts w:ascii="Symbol" w:hAnsi="Symbol" w:cs="Wingdings"/>
      </w:rPr>
    </w:lvl>
    <w:lvl w:ilvl="7">
      <w:numFmt w:val="bullet"/>
      <w:lvlText w:val="◦"/>
      <w:lvlJc w:val="left"/>
      <w:pPr>
        <w:ind w:left="3562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922" w:hanging="360"/>
      </w:pPr>
      <w:rPr>
        <w:rFonts w:ascii="OpenSymbol, 'Arial Unicode MS'" w:hAnsi="OpenSymbol, 'Arial Unicode MS'" w:cs="OpenSymbol, 'Arial Unicode MS'"/>
      </w:rPr>
    </w:lvl>
  </w:abstractNum>
  <w:abstractNum w:abstractNumId="15" w15:restartNumberingAfterBreak="0">
    <w:nsid w:val="37BC67AB"/>
    <w:multiLevelType w:val="hybridMultilevel"/>
    <w:tmpl w:val="D610AEB8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3B2A6C35"/>
    <w:multiLevelType w:val="hybridMultilevel"/>
    <w:tmpl w:val="D2743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D2B20"/>
    <w:multiLevelType w:val="multilevel"/>
    <w:tmpl w:val="4A74D372"/>
    <w:styleLink w:val="WW8Num4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Courier New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Courier New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Courier New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Courier New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Courier New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Courier New"/>
      </w:rPr>
    </w:lvl>
  </w:abstractNum>
  <w:abstractNum w:abstractNumId="18" w15:restartNumberingAfterBreak="0">
    <w:nsid w:val="4A9A2FDD"/>
    <w:multiLevelType w:val="hybridMultilevel"/>
    <w:tmpl w:val="FB72C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4267D"/>
    <w:multiLevelType w:val="hybridMultilevel"/>
    <w:tmpl w:val="6EB8269C"/>
    <w:lvl w:ilvl="0" w:tplc="FFFFFFFF">
      <w:numFmt w:val="bullet"/>
      <w:lvlText w:val="-"/>
      <w:lvlJc w:val="left"/>
      <w:pPr>
        <w:ind w:left="128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0" w15:restartNumberingAfterBreak="0">
    <w:nsid w:val="4D230EA7"/>
    <w:multiLevelType w:val="hybridMultilevel"/>
    <w:tmpl w:val="728A8D96"/>
    <w:lvl w:ilvl="0" w:tplc="6B2CD8E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BC10AD"/>
    <w:multiLevelType w:val="hybridMultilevel"/>
    <w:tmpl w:val="6CD22E3C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B8E81AC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21BCAB2C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DA4646E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2B3AB9F8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D94E2384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1FC18FC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EDBE4FC6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17E276C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ED614A"/>
    <w:multiLevelType w:val="hybridMultilevel"/>
    <w:tmpl w:val="3FB694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927ABA"/>
    <w:multiLevelType w:val="hybridMultilevel"/>
    <w:tmpl w:val="03041D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6B751F"/>
    <w:multiLevelType w:val="hybridMultilevel"/>
    <w:tmpl w:val="CF6276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6D1D29"/>
    <w:multiLevelType w:val="hybridMultilevel"/>
    <w:tmpl w:val="BE24E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3443E0"/>
    <w:multiLevelType w:val="hybridMultilevel"/>
    <w:tmpl w:val="314696EE"/>
    <w:lvl w:ilvl="0" w:tplc="B15CC51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C455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DE57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3ECD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88EC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1E0D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C425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4408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CC43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D72FF7"/>
    <w:multiLevelType w:val="hybridMultilevel"/>
    <w:tmpl w:val="8DC07EF2"/>
    <w:lvl w:ilvl="0" w:tplc="9BCA1408">
      <w:numFmt w:val="bullet"/>
      <w:lvlText w:val="•"/>
      <w:lvlJc w:val="left"/>
      <w:pPr>
        <w:ind w:left="700" w:hanging="284"/>
      </w:pPr>
      <w:rPr>
        <w:rFonts w:ascii="Calibri" w:eastAsia="Calibri" w:hAnsi="Calibri" w:cs="Calibri" w:hint="default"/>
        <w:w w:val="69"/>
        <w:sz w:val="20"/>
        <w:szCs w:val="20"/>
        <w:lang w:val="it-IT" w:eastAsia="en-US" w:bidi="ar-SA"/>
      </w:rPr>
    </w:lvl>
    <w:lvl w:ilvl="1" w:tplc="FECEE166">
      <w:numFmt w:val="bullet"/>
      <w:lvlText w:val="•"/>
      <w:lvlJc w:val="left"/>
      <w:pPr>
        <w:ind w:left="1636" w:hanging="284"/>
      </w:pPr>
      <w:rPr>
        <w:lang w:val="it-IT" w:eastAsia="en-US" w:bidi="ar-SA"/>
      </w:rPr>
    </w:lvl>
    <w:lvl w:ilvl="2" w:tplc="B274965C">
      <w:numFmt w:val="bullet"/>
      <w:lvlText w:val="•"/>
      <w:lvlJc w:val="left"/>
      <w:pPr>
        <w:ind w:left="2573" w:hanging="284"/>
      </w:pPr>
      <w:rPr>
        <w:lang w:val="it-IT" w:eastAsia="en-US" w:bidi="ar-SA"/>
      </w:rPr>
    </w:lvl>
    <w:lvl w:ilvl="3" w:tplc="ECBC96CC">
      <w:numFmt w:val="bullet"/>
      <w:lvlText w:val="•"/>
      <w:lvlJc w:val="left"/>
      <w:pPr>
        <w:ind w:left="3509" w:hanging="284"/>
      </w:pPr>
      <w:rPr>
        <w:lang w:val="it-IT" w:eastAsia="en-US" w:bidi="ar-SA"/>
      </w:rPr>
    </w:lvl>
    <w:lvl w:ilvl="4" w:tplc="A508B378">
      <w:numFmt w:val="bullet"/>
      <w:lvlText w:val="•"/>
      <w:lvlJc w:val="left"/>
      <w:pPr>
        <w:ind w:left="4446" w:hanging="284"/>
      </w:pPr>
      <w:rPr>
        <w:lang w:val="it-IT" w:eastAsia="en-US" w:bidi="ar-SA"/>
      </w:rPr>
    </w:lvl>
    <w:lvl w:ilvl="5" w:tplc="BABC62E0">
      <w:numFmt w:val="bullet"/>
      <w:lvlText w:val="•"/>
      <w:lvlJc w:val="left"/>
      <w:pPr>
        <w:ind w:left="5383" w:hanging="284"/>
      </w:pPr>
      <w:rPr>
        <w:lang w:val="it-IT" w:eastAsia="en-US" w:bidi="ar-SA"/>
      </w:rPr>
    </w:lvl>
    <w:lvl w:ilvl="6" w:tplc="BC6C08F6">
      <w:numFmt w:val="bullet"/>
      <w:lvlText w:val="•"/>
      <w:lvlJc w:val="left"/>
      <w:pPr>
        <w:ind w:left="6319" w:hanging="284"/>
      </w:pPr>
      <w:rPr>
        <w:lang w:val="it-IT" w:eastAsia="en-US" w:bidi="ar-SA"/>
      </w:rPr>
    </w:lvl>
    <w:lvl w:ilvl="7" w:tplc="14CC519A">
      <w:numFmt w:val="bullet"/>
      <w:lvlText w:val="•"/>
      <w:lvlJc w:val="left"/>
      <w:pPr>
        <w:ind w:left="7256" w:hanging="284"/>
      </w:pPr>
      <w:rPr>
        <w:lang w:val="it-IT" w:eastAsia="en-US" w:bidi="ar-SA"/>
      </w:rPr>
    </w:lvl>
    <w:lvl w:ilvl="8" w:tplc="0D5AA5CA">
      <w:numFmt w:val="bullet"/>
      <w:lvlText w:val="•"/>
      <w:lvlJc w:val="left"/>
      <w:pPr>
        <w:ind w:left="8193" w:hanging="284"/>
      </w:pPr>
      <w:rPr>
        <w:lang w:val="it-IT" w:eastAsia="en-US" w:bidi="ar-SA"/>
      </w:rPr>
    </w:lvl>
  </w:abstractNum>
  <w:abstractNum w:abstractNumId="28" w15:restartNumberingAfterBreak="0">
    <w:nsid w:val="6A020990"/>
    <w:multiLevelType w:val="multilevel"/>
    <w:tmpl w:val="0A9A1662"/>
    <w:styleLink w:val="WW8Num21"/>
    <w:lvl w:ilvl="0">
      <w:numFmt w:val="bullet"/>
      <w:lvlText w:val=""/>
      <w:lvlJc w:val="left"/>
      <w:pPr>
        <w:ind w:left="1800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6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2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80" w:hanging="360"/>
      </w:pPr>
      <w:rPr>
        <w:rFonts w:ascii="OpenSymbol, 'Arial Unicode MS'" w:hAnsi="OpenSymbol, 'Arial Unicode MS'" w:cs="OpenSymbol, 'Arial Unicode MS'"/>
      </w:rPr>
    </w:lvl>
  </w:abstractNum>
  <w:abstractNum w:abstractNumId="29" w15:restartNumberingAfterBreak="0">
    <w:nsid w:val="6B7E2094"/>
    <w:multiLevelType w:val="hybridMultilevel"/>
    <w:tmpl w:val="86C00126"/>
    <w:lvl w:ilvl="0" w:tplc="0410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BA66FB"/>
    <w:multiLevelType w:val="hybridMultilevel"/>
    <w:tmpl w:val="B62C56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BF2D81"/>
    <w:multiLevelType w:val="multilevel"/>
    <w:tmpl w:val="E25A3440"/>
    <w:styleLink w:val="WW8Num20"/>
    <w:lvl w:ilvl="0">
      <w:numFmt w:val="bullet"/>
      <w:lvlText w:val=""/>
      <w:lvlJc w:val="left"/>
      <w:pPr>
        <w:ind w:left="1789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49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09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29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589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49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09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69" w:hanging="360"/>
      </w:pPr>
      <w:rPr>
        <w:rFonts w:ascii="OpenSymbol, 'Arial Unicode MS'" w:hAnsi="OpenSymbol, 'Arial Unicode MS'" w:cs="OpenSymbol, 'Arial Unicode MS'"/>
      </w:rPr>
    </w:lvl>
  </w:abstractNum>
  <w:abstractNum w:abstractNumId="32" w15:restartNumberingAfterBreak="0">
    <w:nsid w:val="74721296"/>
    <w:multiLevelType w:val="hybridMultilevel"/>
    <w:tmpl w:val="5D284538"/>
    <w:lvl w:ilvl="0" w:tplc="DD083E30">
      <w:start w:val="1"/>
      <w:numFmt w:val="decimal"/>
      <w:lvlText w:val="%1."/>
      <w:lvlJc w:val="left"/>
      <w:pPr>
        <w:ind w:left="6598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F1110E"/>
    <w:multiLevelType w:val="hybridMultilevel"/>
    <w:tmpl w:val="EF3C6380"/>
    <w:lvl w:ilvl="0" w:tplc="7C543ACA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3F2D0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5E92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B034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685B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78EE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881F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9EFF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229F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22"/>
  </w:num>
  <w:num w:numId="5">
    <w:abstractNumId w:val="24"/>
  </w:num>
  <w:num w:numId="6">
    <w:abstractNumId w:val="20"/>
  </w:num>
  <w:num w:numId="7">
    <w:abstractNumId w:val="18"/>
  </w:num>
  <w:num w:numId="8">
    <w:abstractNumId w:val="0"/>
  </w:num>
  <w:num w:numId="9">
    <w:abstractNumId w:val="30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0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3"/>
  </w:num>
  <w:num w:numId="16">
    <w:abstractNumId w:val="29"/>
  </w:num>
  <w:num w:numId="17">
    <w:abstractNumId w:val="12"/>
  </w:num>
  <w:num w:numId="1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</w:num>
  <w:num w:numId="20">
    <w:abstractNumId w:val="9"/>
  </w:num>
  <w:num w:numId="21">
    <w:abstractNumId w:val="11"/>
  </w:num>
  <w:num w:numId="22">
    <w:abstractNumId w:val="8"/>
  </w:num>
  <w:num w:numId="23">
    <w:abstractNumId w:val="32"/>
  </w:num>
  <w:num w:numId="24">
    <w:abstractNumId w:val="15"/>
  </w:num>
  <w:num w:numId="25">
    <w:abstractNumId w:val="31"/>
  </w:num>
  <w:num w:numId="26">
    <w:abstractNumId w:val="28"/>
  </w:num>
  <w:num w:numId="27">
    <w:abstractNumId w:val="10"/>
  </w:num>
  <w:num w:numId="28">
    <w:abstractNumId w:val="17"/>
  </w:num>
  <w:num w:numId="29">
    <w:abstractNumId w:val="14"/>
  </w:num>
  <w:num w:numId="30">
    <w:abstractNumId w:val="13"/>
  </w:num>
  <w:num w:numId="31">
    <w:abstractNumId w:val="16"/>
  </w:num>
  <w:num w:numId="32">
    <w:abstractNumId w:val="0"/>
    <w:lvlOverride w:ilvl="0">
      <w:startOverride w:val="1"/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</w:num>
  <w:num w:numId="38">
    <w:abstractNumId w:val="25"/>
  </w:num>
  <w:num w:numId="39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/>
  <w:documentProtection w:edit="forms" w:enforcement="0"/>
  <w:defaultTabStop w:val="709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FA5"/>
    <w:rsid w:val="00000DD4"/>
    <w:rsid w:val="00003C8D"/>
    <w:rsid w:val="00004568"/>
    <w:rsid w:val="000216AD"/>
    <w:rsid w:val="000223E1"/>
    <w:rsid w:val="00031D12"/>
    <w:rsid w:val="00041CC3"/>
    <w:rsid w:val="00043B2B"/>
    <w:rsid w:val="0004786F"/>
    <w:rsid w:val="00051D63"/>
    <w:rsid w:val="00054D12"/>
    <w:rsid w:val="00061886"/>
    <w:rsid w:val="00070BB9"/>
    <w:rsid w:val="000717C0"/>
    <w:rsid w:val="00080836"/>
    <w:rsid w:val="00083D63"/>
    <w:rsid w:val="00095C0F"/>
    <w:rsid w:val="00097688"/>
    <w:rsid w:val="000A0944"/>
    <w:rsid w:val="000A1508"/>
    <w:rsid w:val="000A3CA8"/>
    <w:rsid w:val="000B0F72"/>
    <w:rsid w:val="000B6976"/>
    <w:rsid w:val="000C2C90"/>
    <w:rsid w:val="000C2D97"/>
    <w:rsid w:val="000C7CC0"/>
    <w:rsid w:val="000D6DCA"/>
    <w:rsid w:val="000E333D"/>
    <w:rsid w:val="000E7479"/>
    <w:rsid w:val="00111549"/>
    <w:rsid w:val="00135CB0"/>
    <w:rsid w:val="00141A6D"/>
    <w:rsid w:val="00163499"/>
    <w:rsid w:val="00166126"/>
    <w:rsid w:val="001827F7"/>
    <w:rsid w:val="0018311F"/>
    <w:rsid w:val="00183959"/>
    <w:rsid w:val="00183985"/>
    <w:rsid w:val="00193628"/>
    <w:rsid w:val="001A35A2"/>
    <w:rsid w:val="001A3DAD"/>
    <w:rsid w:val="001B7BDD"/>
    <w:rsid w:val="001C27D7"/>
    <w:rsid w:val="001C3B63"/>
    <w:rsid w:val="001C4057"/>
    <w:rsid w:val="001E7ACC"/>
    <w:rsid w:val="001F3D2F"/>
    <w:rsid w:val="001F5713"/>
    <w:rsid w:val="001F5C61"/>
    <w:rsid w:val="00200405"/>
    <w:rsid w:val="00212827"/>
    <w:rsid w:val="00223B9A"/>
    <w:rsid w:val="00224C69"/>
    <w:rsid w:val="00231A51"/>
    <w:rsid w:val="002378AF"/>
    <w:rsid w:val="002479AC"/>
    <w:rsid w:val="002513E4"/>
    <w:rsid w:val="00252CF2"/>
    <w:rsid w:val="0025752E"/>
    <w:rsid w:val="00257F2B"/>
    <w:rsid w:val="00270D36"/>
    <w:rsid w:val="002724E7"/>
    <w:rsid w:val="00273104"/>
    <w:rsid w:val="0027437B"/>
    <w:rsid w:val="00286949"/>
    <w:rsid w:val="00293620"/>
    <w:rsid w:val="002940A4"/>
    <w:rsid w:val="00294894"/>
    <w:rsid w:val="00295873"/>
    <w:rsid w:val="002A5F8C"/>
    <w:rsid w:val="002B1338"/>
    <w:rsid w:val="002B4F64"/>
    <w:rsid w:val="002B7EFC"/>
    <w:rsid w:val="002C55C0"/>
    <w:rsid w:val="002D16AA"/>
    <w:rsid w:val="002D47B4"/>
    <w:rsid w:val="002E02E4"/>
    <w:rsid w:val="002E2AE5"/>
    <w:rsid w:val="002F23EA"/>
    <w:rsid w:val="002F6F7C"/>
    <w:rsid w:val="002F7513"/>
    <w:rsid w:val="003014B4"/>
    <w:rsid w:val="00303AF7"/>
    <w:rsid w:val="0030698C"/>
    <w:rsid w:val="00307377"/>
    <w:rsid w:val="00310811"/>
    <w:rsid w:val="003134BB"/>
    <w:rsid w:val="00314B60"/>
    <w:rsid w:val="00325989"/>
    <w:rsid w:val="00327A8E"/>
    <w:rsid w:val="00330B43"/>
    <w:rsid w:val="0033527D"/>
    <w:rsid w:val="003421E5"/>
    <w:rsid w:val="003437AA"/>
    <w:rsid w:val="003534F0"/>
    <w:rsid w:val="003544FB"/>
    <w:rsid w:val="0035602B"/>
    <w:rsid w:val="00356707"/>
    <w:rsid w:val="00363E95"/>
    <w:rsid w:val="00367448"/>
    <w:rsid w:val="0037029B"/>
    <w:rsid w:val="00370BA5"/>
    <w:rsid w:val="00371856"/>
    <w:rsid w:val="003901AE"/>
    <w:rsid w:val="00390C26"/>
    <w:rsid w:val="00391004"/>
    <w:rsid w:val="0039274E"/>
    <w:rsid w:val="003958FE"/>
    <w:rsid w:val="00396DD2"/>
    <w:rsid w:val="003A3D7D"/>
    <w:rsid w:val="003A4CF8"/>
    <w:rsid w:val="003B02F2"/>
    <w:rsid w:val="003B406A"/>
    <w:rsid w:val="003C1E91"/>
    <w:rsid w:val="003C350B"/>
    <w:rsid w:val="003C5508"/>
    <w:rsid w:val="003D0E0A"/>
    <w:rsid w:val="003D4C02"/>
    <w:rsid w:val="003E0720"/>
    <w:rsid w:val="003E1396"/>
    <w:rsid w:val="003E3195"/>
    <w:rsid w:val="003E71C5"/>
    <w:rsid w:val="003F074B"/>
    <w:rsid w:val="003F1723"/>
    <w:rsid w:val="003F4105"/>
    <w:rsid w:val="003F6177"/>
    <w:rsid w:val="003F625D"/>
    <w:rsid w:val="003F6A83"/>
    <w:rsid w:val="00402410"/>
    <w:rsid w:val="00404D96"/>
    <w:rsid w:val="004053A4"/>
    <w:rsid w:val="00412CF9"/>
    <w:rsid w:val="004166F3"/>
    <w:rsid w:val="00426A10"/>
    <w:rsid w:val="00437D26"/>
    <w:rsid w:val="00441C9C"/>
    <w:rsid w:val="00441F89"/>
    <w:rsid w:val="004603C4"/>
    <w:rsid w:val="004644FE"/>
    <w:rsid w:val="004714D2"/>
    <w:rsid w:val="00471933"/>
    <w:rsid w:val="0047254F"/>
    <w:rsid w:val="00495241"/>
    <w:rsid w:val="004957C6"/>
    <w:rsid w:val="0049585D"/>
    <w:rsid w:val="0049786B"/>
    <w:rsid w:val="00497EF4"/>
    <w:rsid w:val="004A0EEC"/>
    <w:rsid w:val="004A1FE1"/>
    <w:rsid w:val="004B4173"/>
    <w:rsid w:val="004C0568"/>
    <w:rsid w:val="004C2164"/>
    <w:rsid w:val="004C216F"/>
    <w:rsid w:val="004C21A2"/>
    <w:rsid w:val="004D1E95"/>
    <w:rsid w:val="004D2CD6"/>
    <w:rsid w:val="004D5E09"/>
    <w:rsid w:val="004E1098"/>
    <w:rsid w:val="004E1AD2"/>
    <w:rsid w:val="004E25EE"/>
    <w:rsid w:val="004F752F"/>
    <w:rsid w:val="00501471"/>
    <w:rsid w:val="005023D2"/>
    <w:rsid w:val="0050627F"/>
    <w:rsid w:val="00512D9A"/>
    <w:rsid w:val="00527D69"/>
    <w:rsid w:val="005335B1"/>
    <w:rsid w:val="005379DA"/>
    <w:rsid w:val="00542BAE"/>
    <w:rsid w:val="00550CA5"/>
    <w:rsid w:val="00554FD4"/>
    <w:rsid w:val="00572507"/>
    <w:rsid w:val="00573C71"/>
    <w:rsid w:val="00576BAC"/>
    <w:rsid w:val="00580B6F"/>
    <w:rsid w:val="005872DB"/>
    <w:rsid w:val="0059643E"/>
    <w:rsid w:val="005A4807"/>
    <w:rsid w:val="005A52A5"/>
    <w:rsid w:val="005B33B3"/>
    <w:rsid w:val="005B56EF"/>
    <w:rsid w:val="005B6BFC"/>
    <w:rsid w:val="005D1A79"/>
    <w:rsid w:val="005E2199"/>
    <w:rsid w:val="005E420F"/>
    <w:rsid w:val="00611A44"/>
    <w:rsid w:val="00613F75"/>
    <w:rsid w:val="00626BA4"/>
    <w:rsid w:val="00627A4F"/>
    <w:rsid w:val="00630491"/>
    <w:rsid w:val="006358E2"/>
    <w:rsid w:val="00651136"/>
    <w:rsid w:val="0065201E"/>
    <w:rsid w:val="00667D3D"/>
    <w:rsid w:val="0067140B"/>
    <w:rsid w:val="00680244"/>
    <w:rsid w:val="0068168A"/>
    <w:rsid w:val="00682CE0"/>
    <w:rsid w:val="00686B78"/>
    <w:rsid w:val="00686EDC"/>
    <w:rsid w:val="00687AE8"/>
    <w:rsid w:val="00687CB8"/>
    <w:rsid w:val="00694DE9"/>
    <w:rsid w:val="006960DF"/>
    <w:rsid w:val="006A00D0"/>
    <w:rsid w:val="006A5C87"/>
    <w:rsid w:val="006B6BEB"/>
    <w:rsid w:val="006C2ABE"/>
    <w:rsid w:val="006C6AD5"/>
    <w:rsid w:val="006D042A"/>
    <w:rsid w:val="006D2C03"/>
    <w:rsid w:val="006D476B"/>
    <w:rsid w:val="006E1AD6"/>
    <w:rsid w:val="006E4147"/>
    <w:rsid w:val="006F3671"/>
    <w:rsid w:val="006F4BF4"/>
    <w:rsid w:val="006F7F0F"/>
    <w:rsid w:val="0072068E"/>
    <w:rsid w:val="00725E67"/>
    <w:rsid w:val="00731943"/>
    <w:rsid w:val="0073312C"/>
    <w:rsid w:val="00746AA6"/>
    <w:rsid w:val="0075456A"/>
    <w:rsid w:val="007545EC"/>
    <w:rsid w:val="007570CA"/>
    <w:rsid w:val="00762383"/>
    <w:rsid w:val="00762CE6"/>
    <w:rsid w:val="00762CF0"/>
    <w:rsid w:val="00765D3E"/>
    <w:rsid w:val="00775CB8"/>
    <w:rsid w:val="00780EAA"/>
    <w:rsid w:val="00780F5B"/>
    <w:rsid w:val="00796DB4"/>
    <w:rsid w:val="007A1EDE"/>
    <w:rsid w:val="007A6601"/>
    <w:rsid w:val="007A6EC8"/>
    <w:rsid w:val="007C0C24"/>
    <w:rsid w:val="007D24EA"/>
    <w:rsid w:val="007E02F6"/>
    <w:rsid w:val="007E150B"/>
    <w:rsid w:val="007F0D07"/>
    <w:rsid w:val="007F1A15"/>
    <w:rsid w:val="007F5BE3"/>
    <w:rsid w:val="0080078E"/>
    <w:rsid w:val="00831FF1"/>
    <w:rsid w:val="008406CA"/>
    <w:rsid w:val="008520D8"/>
    <w:rsid w:val="00863DA7"/>
    <w:rsid w:val="0087402A"/>
    <w:rsid w:val="00886616"/>
    <w:rsid w:val="008911CB"/>
    <w:rsid w:val="0089126E"/>
    <w:rsid w:val="00896A31"/>
    <w:rsid w:val="00896B23"/>
    <w:rsid w:val="008A16B8"/>
    <w:rsid w:val="008A290B"/>
    <w:rsid w:val="008A44E6"/>
    <w:rsid w:val="008A4E8F"/>
    <w:rsid w:val="008A7A0C"/>
    <w:rsid w:val="008C371E"/>
    <w:rsid w:val="008C64A4"/>
    <w:rsid w:val="0090206D"/>
    <w:rsid w:val="009040AB"/>
    <w:rsid w:val="0091021F"/>
    <w:rsid w:val="009127D4"/>
    <w:rsid w:val="00913076"/>
    <w:rsid w:val="009258A1"/>
    <w:rsid w:val="00927F2A"/>
    <w:rsid w:val="00930758"/>
    <w:rsid w:val="00931D73"/>
    <w:rsid w:val="00937859"/>
    <w:rsid w:val="00940228"/>
    <w:rsid w:val="0094473D"/>
    <w:rsid w:val="0094487C"/>
    <w:rsid w:val="00944ECA"/>
    <w:rsid w:val="009463AB"/>
    <w:rsid w:val="00946BA0"/>
    <w:rsid w:val="00946FA5"/>
    <w:rsid w:val="009517FE"/>
    <w:rsid w:val="00953A00"/>
    <w:rsid w:val="00953EE6"/>
    <w:rsid w:val="009633C8"/>
    <w:rsid w:val="00973828"/>
    <w:rsid w:val="00976A50"/>
    <w:rsid w:val="00982ADD"/>
    <w:rsid w:val="00986FFD"/>
    <w:rsid w:val="009A676A"/>
    <w:rsid w:val="009C1A4B"/>
    <w:rsid w:val="009C6244"/>
    <w:rsid w:val="009C7552"/>
    <w:rsid w:val="009D17CA"/>
    <w:rsid w:val="009D4CF4"/>
    <w:rsid w:val="009D774A"/>
    <w:rsid w:val="009E4DD2"/>
    <w:rsid w:val="00A06E0C"/>
    <w:rsid w:val="00A11A73"/>
    <w:rsid w:val="00A11D61"/>
    <w:rsid w:val="00A14646"/>
    <w:rsid w:val="00A20BF2"/>
    <w:rsid w:val="00A22EEF"/>
    <w:rsid w:val="00A27F26"/>
    <w:rsid w:val="00A305BD"/>
    <w:rsid w:val="00A460AA"/>
    <w:rsid w:val="00A50A53"/>
    <w:rsid w:val="00A54A9F"/>
    <w:rsid w:val="00A55D3B"/>
    <w:rsid w:val="00A63655"/>
    <w:rsid w:val="00A724D7"/>
    <w:rsid w:val="00A72CE3"/>
    <w:rsid w:val="00A748A9"/>
    <w:rsid w:val="00A7660B"/>
    <w:rsid w:val="00A85579"/>
    <w:rsid w:val="00A859B6"/>
    <w:rsid w:val="00A93E5F"/>
    <w:rsid w:val="00A943A1"/>
    <w:rsid w:val="00A9664D"/>
    <w:rsid w:val="00AA0A1C"/>
    <w:rsid w:val="00AA1800"/>
    <w:rsid w:val="00AA671C"/>
    <w:rsid w:val="00AB32F0"/>
    <w:rsid w:val="00AB5870"/>
    <w:rsid w:val="00AB5C90"/>
    <w:rsid w:val="00AC0FF4"/>
    <w:rsid w:val="00AC6B89"/>
    <w:rsid w:val="00AE1105"/>
    <w:rsid w:val="00AE45F7"/>
    <w:rsid w:val="00AE4CCB"/>
    <w:rsid w:val="00B01D7A"/>
    <w:rsid w:val="00B045A7"/>
    <w:rsid w:val="00B17271"/>
    <w:rsid w:val="00B215DC"/>
    <w:rsid w:val="00B43E03"/>
    <w:rsid w:val="00B66CD5"/>
    <w:rsid w:val="00B83D43"/>
    <w:rsid w:val="00B91F43"/>
    <w:rsid w:val="00BA4D5C"/>
    <w:rsid w:val="00BB0BAC"/>
    <w:rsid w:val="00BB4458"/>
    <w:rsid w:val="00BB65CA"/>
    <w:rsid w:val="00BC135D"/>
    <w:rsid w:val="00BC3A2B"/>
    <w:rsid w:val="00BD0C5E"/>
    <w:rsid w:val="00BD4151"/>
    <w:rsid w:val="00BD77F7"/>
    <w:rsid w:val="00BF13BA"/>
    <w:rsid w:val="00C02CED"/>
    <w:rsid w:val="00C06928"/>
    <w:rsid w:val="00C1041D"/>
    <w:rsid w:val="00C11E85"/>
    <w:rsid w:val="00C172A0"/>
    <w:rsid w:val="00C20BCE"/>
    <w:rsid w:val="00C30A39"/>
    <w:rsid w:val="00C30A63"/>
    <w:rsid w:val="00C40BAA"/>
    <w:rsid w:val="00C4757C"/>
    <w:rsid w:val="00C4770B"/>
    <w:rsid w:val="00C54CC4"/>
    <w:rsid w:val="00C604A7"/>
    <w:rsid w:val="00C64224"/>
    <w:rsid w:val="00C66273"/>
    <w:rsid w:val="00C672E8"/>
    <w:rsid w:val="00C67999"/>
    <w:rsid w:val="00C76276"/>
    <w:rsid w:val="00C838EC"/>
    <w:rsid w:val="00C906F3"/>
    <w:rsid w:val="00CA6230"/>
    <w:rsid w:val="00CB2E92"/>
    <w:rsid w:val="00CB4109"/>
    <w:rsid w:val="00CD5722"/>
    <w:rsid w:val="00CF127D"/>
    <w:rsid w:val="00CF1CBC"/>
    <w:rsid w:val="00CF63D7"/>
    <w:rsid w:val="00CF6E1D"/>
    <w:rsid w:val="00D14ADB"/>
    <w:rsid w:val="00D24D09"/>
    <w:rsid w:val="00D30083"/>
    <w:rsid w:val="00D35350"/>
    <w:rsid w:val="00D37CF9"/>
    <w:rsid w:val="00D417AF"/>
    <w:rsid w:val="00D46133"/>
    <w:rsid w:val="00D4777D"/>
    <w:rsid w:val="00D505C6"/>
    <w:rsid w:val="00D56328"/>
    <w:rsid w:val="00D7604A"/>
    <w:rsid w:val="00D817EA"/>
    <w:rsid w:val="00D90A46"/>
    <w:rsid w:val="00D9113E"/>
    <w:rsid w:val="00D91B14"/>
    <w:rsid w:val="00DA631B"/>
    <w:rsid w:val="00DA6952"/>
    <w:rsid w:val="00DA784B"/>
    <w:rsid w:val="00DB14C7"/>
    <w:rsid w:val="00DB38F7"/>
    <w:rsid w:val="00DB4747"/>
    <w:rsid w:val="00DB6852"/>
    <w:rsid w:val="00DD34F8"/>
    <w:rsid w:val="00DD6BB3"/>
    <w:rsid w:val="00DF1A3E"/>
    <w:rsid w:val="00DF6138"/>
    <w:rsid w:val="00E01D67"/>
    <w:rsid w:val="00E05469"/>
    <w:rsid w:val="00E1291B"/>
    <w:rsid w:val="00E20766"/>
    <w:rsid w:val="00E31B7E"/>
    <w:rsid w:val="00E41CCF"/>
    <w:rsid w:val="00E423B8"/>
    <w:rsid w:val="00E42D34"/>
    <w:rsid w:val="00E464F8"/>
    <w:rsid w:val="00E50602"/>
    <w:rsid w:val="00E61713"/>
    <w:rsid w:val="00E71FBB"/>
    <w:rsid w:val="00E85454"/>
    <w:rsid w:val="00E961C9"/>
    <w:rsid w:val="00EA0C03"/>
    <w:rsid w:val="00EA4620"/>
    <w:rsid w:val="00EB5D1A"/>
    <w:rsid w:val="00EB6A1E"/>
    <w:rsid w:val="00EC7E94"/>
    <w:rsid w:val="00ED068F"/>
    <w:rsid w:val="00ED0832"/>
    <w:rsid w:val="00EE0E1C"/>
    <w:rsid w:val="00EE2B3D"/>
    <w:rsid w:val="00EE49F0"/>
    <w:rsid w:val="00EE57EB"/>
    <w:rsid w:val="00EE6E73"/>
    <w:rsid w:val="00EF3EBA"/>
    <w:rsid w:val="00F0729D"/>
    <w:rsid w:val="00F104B7"/>
    <w:rsid w:val="00F2011B"/>
    <w:rsid w:val="00F220B5"/>
    <w:rsid w:val="00F31BA1"/>
    <w:rsid w:val="00F3363E"/>
    <w:rsid w:val="00F37797"/>
    <w:rsid w:val="00F444B8"/>
    <w:rsid w:val="00F45960"/>
    <w:rsid w:val="00F46215"/>
    <w:rsid w:val="00F6086F"/>
    <w:rsid w:val="00F63D89"/>
    <w:rsid w:val="00F70BBC"/>
    <w:rsid w:val="00F91400"/>
    <w:rsid w:val="00FA05E7"/>
    <w:rsid w:val="00FA4076"/>
    <w:rsid w:val="00FA7CEA"/>
    <w:rsid w:val="00FB1CBE"/>
    <w:rsid w:val="00FB2598"/>
    <w:rsid w:val="00FB60A4"/>
    <w:rsid w:val="00FB70D1"/>
    <w:rsid w:val="00FB7850"/>
    <w:rsid w:val="00FC2314"/>
    <w:rsid w:val="00FC6149"/>
    <w:rsid w:val="00FD705F"/>
    <w:rsid w:val="00FE66B0"/>
    <w:rsid w:val="00FF0488"/>
    <w:rsid w:val="00FF0863"/>
    <w:rsid w:val="00FF4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1924852"/>
  <w15:docId w15:val="{65A8667B-EC30-4129-AC11-B14EFE979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1A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534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Standard"/>
    <w:next w:val="Standard"/>
    <w:link w:val="Titolo2Carattere"/>
    <w:uiPriority w:val="9"/>
    <w:unhideWhenUsed/>
    <w:qFormat/>
    <w:rsid w:val="00043B2B"/>
    <w:pPr>
      <w:keepNext/>
      <w:spacing w:line="100" w:lineRule="atLeast"/>
      <w:jc w:val="right"/>
      <w:textAlignment w:val="baseline"/>
      <w:outlineLvl w:val="1"/>
    </w:pPr>
    <w:rPr>
      <w:rFonts w:cs="Tahoma"/>
      <w:b/>
      <w:u w:val="single"/>
      <w:lang w:eastAsia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E1AD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1A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1AD2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E1A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1A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E1A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1A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Didascalia">
    <w:name w:val="caption"/>
    <w:basedOn w:val="Normale"/>
    <w:next w:val="Normale"/>
    <w:qFormat/>
    <w:rsid w:val="004E1AD2"/>
    <w:pPr>
      <w:framePr w:w="4837" w:h="3025" w:hSpace="141" w:wrap="around" w:vAnchor="text" w:hAnchor="page" w:x="1750" w:y="-211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/>
      <w:jc w:val="center"/>
    </w:pPr>
    <w:rPr>
      <w:i/>
      <w:sz w:val="20"/>
      <w:szCs w:val="20"/>
    </w:rPr>
  </w:style>
  <w:style w:type="paragraph" w:styleId="Paragrafoelenco">
    <w:name w:val="List Paragraph"/>
    <w:basedOn w:val="Normale"/>
    <w:uiPriority w:val="34"/>
    <w:qFormat/>
    <w:rsid w:val="00F6086F"/>
    <w:pPr>
      <w:ind w:left="720"/>
      <w:contextualSpacing/>
    </w:pPr>
  </w:style>
  <w:style w:type="paragraph" w:customStyle="1" w:styleId="Standard">
    <w:name w:val="Standard"/>
    <w:rsid w:val="00FC2314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71C5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71C5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3C5508"/>
    <w:pPr>
      <w:suppressAutoHyphens/>
      <w:spacing w:line="100" w:lineRule="atLeast"/>
      <w:ind w:firstLine="135"/>
      <w:jc w:val="both"/>
    </w:pPr>
    <w:rPr>
      <w:rFonts w:ascii="Verdana" w:hAnsi="Verdana" w:cs="Verdana"/>
      <w:sz w:val="20"/>
      <w:szCs w:val="20"/>
      <w:lang w:eastAsia="ar-SA"/>
    </w:rPr>
  </w:style>
  <w:style w:type="paragraph" w:customStyle="1" w:styleId="Default">
    <w:name w:val="Default"/>
    <w:basedOn w:val="Normale"/>
    <w:rsid w:val="009258A1"/>
    <w:pPr>
      <w:suppressAutoHyphens/>
      <w:autoSpaceDE w:val="0"/>
      <w:spacing w:line="200" w:lineRule="atLeast"/>
    </w:pPr>
    <w:rPr>
      <w:rFonts w:ascii="Calibri" w:eastAsia="Calibri" w:hAnsi="Calibri" w:cs="Calibri"/>
      <w:color w:val="000000"/>
      <w:kern w:val="2"/>
      <w:lang w:eastAsia="hi-IN" w:bidi="hi-IN"/>
    </w:rPr>
  </w:style>
  <w:style w:type="character" w:styleId="Enfasigrassetto">
    <w:name w:val="Strong"/>
    <w:basedOn w:val="Carpredefinitoparagrafo"/>
    <w:uiPriority w:val="22"/>
    <w:qFormat/>
    <w:rsid w:val="001F3D2F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043B2B"/>
    <w:rPr>
      <w:rFonts w:ascii="Times New Roman" w:eastAsia="Arial Unicode MS" w:hAnsi="Times New Roman" w:cs="Tahoma"/>
      <w:b/>
      <w:kern w:val="3"/>
      <w:sz w:val="24"/>
      <w:szCs w:val="24"/>
      <w:u w:val="single"/>
      <w:lang w:eastAsia="hi-IN" w:bidi="hi-IN"/>
    </w:rPr>
  </w:style>
  <w:style w:type="paragraph" w:customStyle="1" w:styleId="Textbodyindent">
    <w:name w:val="Text body indent"/>
    <w:basedOn w:val="Standard"/>
    <w:rsid w:val="00043B2B"/>
    <w:pPr>
      <w:spacing w:line="360" w:lineRule="auto"/>
      <w:ind w:left="709" w:firstLine="709"/>
      <w:jc w:val="both"/>
      <w:textAlignment w:val="baseline"/>
    </w:pPr>
    <w:rPr>
      <w:rFonts w:cs="Tahoma"/>
      <w:lang w:eastAsia="hi-IN"/>
    </w:rPr>
  </w:style>
  <w:style w:type="numbering" w:customStyle="1" w:styleId="WW8Num20">
    <w:name w:val="WW8Num20"/>
    <w:basedOn w:val="Nessunelenco"/>
    <w:rsid w:val="00043B2B"/>
    <w:pPr>
      <w:numPr>
        <w:numId w:val="25"/>
      </w:numPr>
    </w:pPr>
  </w:style>
  <w:style w:type="numbering" w:customStyle="1" w:styleId="WW8Num21">
    <w:name w:val="WW8Num21"/>
    <w:basedOn w:val="Nessunelenco"/>
    <w:rsid w:val="00043B2B"/>
    <w:pPr>
      <w:numPr>
        <w:numId w:val="26"/>
      </w:numPr>
    </w:pPr>
  </w:style>
  <w:style w:type="numbering" w:customStyle="1" w:styleId="WW8Num22">
    <w:name w:val="WW8Num22"/>
    <w:basedOn w:val="Nessunelenco"/>
    <w:rsid w:val="00043B2B"/>
    <w:pPr>
      <w:numPr>
        <w:numId w:val="27"/>
      </w:numPr>
    </w:pPr>
  </w:style>
  <w:style w:type="numbering" w:customStyle="1" w:styleId="WW8Num4">
    <w:name w:val="WW8Num4"/>
    <w:basedOn w:val="Nessunelenco"/>
    <w:rsid w:val="00043B2B"/>
    <w:pPr>
      <w:numPr>
        <w:numId w:val="28"/>
      </w:numPr>
    </w:pPr>
  </w:style>
  <w:style w:type="numbering" w:customStyle="1" w:styleId="WW8Num33">
    <w:name w:val="WW8Num33"/>
    <w:basedOn w:val="Nessunelenco"/>
    <w:rsid w:val="00043B2B"/>
    <w:pPr>
      <w:numPr>
        <w:numId w:val="29"/>
      </w:numPr>
    </w:pPr>
  </w:style>
  <w:style w:type="table" w:styleId="Grigliatabella">
    <w:name w:val="Table Grid"/>
    <w:basedOn w:val="Tabellanormale"/>
    <w:uiPriority w:val="59"/>
    <w:rsid w:val="00D37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3D0E0A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C64224"/>
    <w:pPr>
      <w:widowControl w:val="0"/>
    </w:pPr>
    <w:rPr>
      <w:rFonts w:eastAsia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C64224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64224"/>
    <w:rPr>
      <w:rFonts w:ascii="Calibri" w:eastAsia="Calibri" w:hAnsi="Calibri" w:cs="Calibri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534F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paragraph" w:customStyle="1" w:styleId="Normale0">
    <w:name w:val="[Normale]"/>
    <w:rsid w:val="003534F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534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534F0"/>
    <w:pPr>
      <w:widowControl w:val="0"/>
      <w:autoSpaceDE w:val="0"/>
      <w:autoSpaceDN w:val="0"/>
      <w:ind w:left="112"/>
    </w:pPr>
    <w:rPr>
      <w:sz w:val="22"/>
      <w:szCs w:val="22"/>
      <w:lang w:eastAsia="en-US"/>
    </w:rPr>
  </w:style>
  <w:style w:type="character" w:customStyle="1" w:styleId="cod-progetto-nazionale">
    <w:name w:val="cod-progetto-nazionale"/>
    <w:basedOn w:val="Carpredefinitoparagrafo"/>
    <w:rsid w:val="00AB32F0"/>
  </w:style>
  <w:style w:type="character" w:customStyle="1" w:styleId="annorif">
    <w:name w:val="annorif"/>
    <w:basedOn w:val="Carpredefinitoparagrafo"/>
    <w:rsid w:val="00AB32F0"/>
  </w:style>
  <w:style w:type="character" w:customStyle="1" w:styleId="item-detail-text">
    <w:name w:val="item-detail-text"/>
    <w:basedOn w:val="Carpredefinitoparagrafo"/>
    <w:rsid w:val="00AB32F0"/>
  </w:style>
  <w:style w:type="character" w:styleId="Menzionenonrisolta">
    <w:name w:val="Unresolved Mention"/>
    <w:basedOn w:val="Carpredefinitoparagrafo"/>
    <w:uiPriority w:val="99"/>
    <w:semiHidden/>
    <w:unhideWhenUsed/>
    <w:rsid w:val="002D4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24F32-611C-4847-AE56-763425EAA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Utente</cp:lastModifiedBy>
  <cp:revision>3</cp:revision>
  <cp:lastPrinted>2022-02-10T11:50:00Z</cp:lastPrinted>
  <dcterms:created xsi:type="dcterms:W3CDTF">2022-02-10T12:42:00Z</dcterms:created>
  <dcterms:modified xsi:type="dcterms:W3CDTF">2022-02-10T12:49:00Z</dcterms:modified>
</cp:coreProperties>
</file>